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BB22B" w14:textId="29DC4FCC" w:rsidR="007F6739" w:rsidRDefault="007F6739" w:rsidP="004410BB">
      <w:pPr>
        <w:textAlignment w:val="baseline"/>
        <w:rPr>
          <w:rFonts w:ascii="Arial" w:hAnsi="Arial" w:cs="Arial"/>
          <w:sz w:val="24"/>
          <w:szCs w:val="24"/>
        </w:rPr>
      </w:pPr>
      <w:r>
        <w:rPr>
          <w:rFonts w:ascii="Arial" w:hAnsi="Arial" w:cs="Arial"/>
          <w:noProof/>
          <w:color w:val="000000" w:themeColor="text1"/>
          <w:sz w:val="72"/>
          <w:szCs w:val="72"/>
        </w:rPr>
        <w:drawing>
          <wp:inline distT="0" distB="0" distL="0" distR="0" wp14:anchorId="03EE09E6" wp14:editId="14922918">
            <wp:extent cx="1828800" cy="988508"/>
            <wp:effectExtent l="0" t="0" r="0" b="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0704" cy="1005753"/>
                    </a:xfrm>
                    <a:prstGeom prst="rect">
                      <a:avLst/>
                    </a:prstGeom>
                    <a:noFill/>
                    <a:ln>
                      <a:noFill/>
                    </a:ln>
                  </pic:spPr>
                </pic:pic>
              </a:graphicData>
            </a:graphic>
          </wp:inline>
        </w:drawing>
      </w:r>
    </w:p>
    <w:p w14:paraId="1D556A56" w14:textId="77777777" w:rsidR="007F6739" w:rsidRDefault="007F6739" w:rsidP="004410BB">
      <w:pPr>
        <w:textAlignment w:val="baseline"/>
        <w:rPr>
          <w:rFonts w:ascii="Arial" w:hAnsi="Arial" w:cs="Arial"/>
          <w:sz w:val="24"/>
          <w:szCs w:val="24"/>
        </w:rPr>
      </w:pPr>
    </w:p>
    <w:p w14:paraId="6528A83E" w14:textId="498D5EAD" w:rsidR="007F6739" w:rsidRDefault="007F6739" w:rsidP="004410BB">
      <w:pPr>
        <w:textAlignment w:val="baseline"/>
        <w:rPr>
          <w:rFonts w:ascii="Arial" w:hAnsi="Arial" w:cs="Arial"/>
          <w:sz w:val="24"/>
          <w:szCs w:val="24"/>
        </w:rPr>
      </w:pPr>
    </w:p>
    <w:p w14:paraId="12904135" w14:textId="50C21E1C" w:rsidR="007F6739" w:rsidRDefault="007F6739" w:rsidP="004410BB">
      <w:pPr>
        <w:textAlignment w:val="baseline"/>
        <w:rPr>
          <w:rFonts w:ascii="Arial" w:hAnsi="Arial" w:cs="Arial"/>
          <w:sz w:val="24"/>
          <w:szCs w:val="24"/>
        </w:rPr>
      </w:pPr>
      <w:r>
        <w:rPr>
          <w:rFonts w:ascii="Arial" w:hAnsi="Arial" w:cs="Arial"/>
          <w:sz w:val="24"/>
          <w:szCs w:val="24"/>
        </w:rPr>
        <w:t>Owner</w:t>
      </w:r>
      <w:r w:rsidR="009203E0">
        <w:rPr>
          <w:rFonts w:ascii="Arial" w:hAnsi="Arial" w:cs="Arial"/>
          <w:sz w:val="24"/>
          <w:szCs w:val="24"/>
        </w:rPr>
        <w:t>s</w:t>
      </w:r>
      <w:r>
        <w:rPr>
          <w:rFonts w:ascii="Arial" w:hAnsi="Arial" w:cs="Arial"/>
          <w:sz w:val="24"/>
          <w:szCs w:val="24"/>
        </w:rPr>
        <w:t>: Mrs. Lisha</w:t>
      </w:r>
      <w:r w:rsidR="009203E0">
        <w:rPr>
          <w:rFonts w:ascii="Arial" w:hAnsi="Arial" w:cs="Arial"/>
          <w:sz w:val="24"/>
          <w:szCs w:val="24"/>
        </w:rPr>
        <w:t xml:space="preserve"> and Mr. Lindsey</w:t>
      </w:r>
    </w:p>
    <w:p w14:paraId="5EDEEAA9" w14:textId="77777777" w:rsidR="00E25798" w:rsidRDefault="00E25798" w:rsidP="004410BB">
      <w:pPr>
        <w:textAlignment w:val="baseline"/>
        <w:rPr>
          <w:rFonts w:ascii="Arial" w:hAnsi="Arial" w:cs="Arial"/>
          <w:sz w:val="24"/>
          <w:szCs w:val="24"/>
        </w:rPr>
      </w:pPr>
      <w:r>
        <w:rPr>
          <w:rFonts w:ascii="Arial" w:hAnsi="Arial" w:cs="Arial"/>
          <w:sz w:val="24"/>
          <w:szCs w:val="24"/>
        </w:rPr>
        <w:t>1300 W Euless BLVD</w:t>
      </w:r>
    </w:p>
    <w:p w14:paraId="47E2C88C" w14:textId="13942D58" w:rsidR="00E25798" w:rsidRDefault="00E25798" w:rsidP="004410BB">
      <w:pPr>
        <w:textAlignment w:val="baseline"/>
        <w:rPr>
          <w:rFonts w:ascii="Arial" w:hAnsi="Arial" w:cs="Arial"/>
          <w:sz w:val="24"/>
          <w:szCs w:val="24"/>
        </w:rPr>
      </w:pPr>
      <w:r>
        <w:rPr>
          <w:rFonts w:ascii="Arial" w:hAnsi="Arial" w:cs="Arial"/>
          <w:sz w:val="24"/>
          <w:szCs w:val="24"/>
        </w:rPr>
        <w:t>Euless, TX 76040</w:t>
      </w:r>
    </w:p>
    <w:p w14:paraId="17B88473" w14:textId="28DD2BB7" w:rsidR="0072018F" w:rsidRPr="00864086" w:rsidRDefault="00864086" w:rsidP="004410BB">
      <w:pPr>
        <w:textAlignment w:val="baseline"/>
        <w:rPr>
          <w:rFonts w:ascii="Arial" w:hAnsi="Arial" w:cs="Arial"/>
          <w:sz w:val="24"/>
          <w:szCs w:val="24"/>
        </w:rPr>
      </w:pPr>
      <w:r w:rsidRPr="00864086">
        <w:rPr>
          <w:rFonts w:ascii="Arial" w:hAnsi="Arial" w:cs="Arial"/>
          <w:sz w:val="24"/>
          <w:szCs w:val="24"/>
        </w:rPr>
        <w:t xml:space="preserve">Email: </w:t>
      </w:r>
      <w:hyperlink r:id="rId9" w:history="1">
        <w:r w:rsidRPr="00864086">
          <w:rPr>
            <w:rStyle w:val="Hyperlink"/>
            <w:rFonts w:ascii="Arial" w:hAnsi="Arial" w:cs="Arial"/>
            <w:sz w:val="24"/>
            <w:szCs w:val="24"/>
            <w:u w:val="none"/>
          </w:rPr>
          <w:t>Treeleafkids@yahoo.com</w:t>
        </w:r>
      </w:hyperlink>
    </w:p>
    <w:p w14:paraId="4A247712" w14:textId="0C0FE835" w:rsidR="00864086" w:rsidRDefault="00864086" w:rsidP="004410BB">
      <w:pPr>
        <w:textAlignment w:val="baseline"/>
        <w:rPr>
          <w:rStyle w:val="Hyperlink"/>
          <w:rFonts w:ascii="Arial" w:hAnsi="Arial" w:cs="Arial"/>
          <w:sz w:val="24"/>
          <w:szCs w:val="24"/>
          <w:u w:val="none"/>
        </w:rPr>
      </w:pPr>
      <w:r w:rsidRPr="00864086">
        <w:rPr>
          <w:rFonts w:ascii="Arial" w:hAnsi="Arial" w:cs="Arial"/>
          <w:sz w:val="24"/>
          <w:szCs w:val="24"/>
        </w:rPr>
        <w:t xml:space="preserve">Website: </w:t>
      </w:r>
      <w:r w:rsidRPr="00864086">
        <w:rPr>
          <w:rStyle w:val="Hyperlink"/>
          <w:rFonts w:ascii="Arial" w:hAnsi="Arial" w:cs="Arial"/>
          <w:sz w:val="24"/>
          <w:szCs w:val="24"/>
          <w:u w:val="none"/>
        </w:rPr>
        <w:t>Treeleafkids.weebly.com</w:t>
      </w:r>
    </w:p>
    <w:p w14:paraId="02A5958C" w14:textId="6670E871" w:rsidR="0072018F" w:rsidRDefault="00864086" w:rsidP="004410BB">
      <w:pPr>
        <w:textAlignment w:val="baseline"/>
        <w:rPr>
          <w:rFonts w:ascii="Arial" w:hAnsi="Arial" w:cs="Arial"/>
          <w:sz w:val="24"/>
          <w:szCs w:val="24"/>
        </w:rPr>
      </w:pPr>
      <w:r>
        <w:rPr>
          <w:rFonts w:ascii="Arial" w:hAnsi="Arial" w:cs="Arial"/>
          <w:sz w:val="24"/>
          <w:szCs w:val="24"/>
        </w:rPr>
        <w:t>Phone: 817-</w:t>
      </w:r>
      <w:r w:rsidR="00E25798">
        <w:rPr>
          <w:rFonts w:ascii="Arial" w:hAnsi="Arial" w:cs="Arial"/>
          <w:sz w:val="24"/>
          <w:szCs w:val="24"/>
        </w:rPr>
        <w:t>508-0018</w:t>
      </w:r>
    </w:p>
    <w:p w14:paraId="193D71F6" w14:textId="77777777" w:rsidR="00864086" w:rsidRDefault="00864086" w:rsidP="004410BB">
      <w:pPr>
        <w:textAlignment w:val="baseline"/>
        <w:rPr>
          <w:rFonts w:ascii="Arial" w:hAnsi="Arial" w:cs="Arial"/>
          <w:sz w:val="24"/>
          <w:szCs w:val="24"/>
        </w:rPr>
      </w:pPr>
    </w:p>
    <w:p w14:paraId="64F2A324" w14:textId="0A9BA10B" w:rsidR="004410BB" w:rsidRPr="007E28F6" w:rsidRDefault="004410BB" w:rsidP="004410BB">
      <w:pPr>
        <w:textAlignment w:val="baseline"/>
        <w:rPr>
          <w:rFonts w:ascii="Arial" w:eastAsia="Times New Roman" w:hAnsi="Arial" w:cs="Arial"/>
          <w:b/>
          <w:bCs/>
          <w:color w:val="444444"/>
          <w:sz w:val="24"/>
          <w:szCs w:val="24"/>
        </w:rPr>
      </w:pPr>
      <w:r w:rsidRPr="007E28F6">
        <w:rPr>
          <w:rFonts w:ascii="Arial" w:hAnsi="Arial" w:cs="Arial"/>
          <w:b/>
          <w:bCs/>
          <w:sz w:val="24"/>
          <w:szCs w:val="24"/>
        </w:rPr>
        <w:t xml:space="preserve">Our </w:t>
      </w:r>
      <w:r w:rsidR="00E0408E" w:rsidRPr="007E28F6">
        <w:rPr>
          <w:rFonts w:ascii="Arial" w:hAnsi="Arial" w:cs="Arial"/>
          <w:b/>
          <w:bCs/>
          <w:sz w:val="24"/>
          <w:szCs w:val="24"/>
        </w:rPr>
        <w:t>goal</w:t>
      </w:r>
      <w:r w:rsidRPr="007E28F6">
        <w:rPr>
          <w:rFonts w:ascii="Arial" w:hAnsi="Arial" w:cs="Arial"/>
          <w:b/>
          <w:bCs/>
          <w:sz w:val="24"/>
          <w:szCs w:val="24"/>
        </w:rPr>
        <w:t xml:space="preserve"> at</w:t>
      </w:r>
      <w:r w:rsidR="0072018F" w:rsidRPr="007E28F6">
        <w:rPr>
          <w:rFonts w:ascii="Arial" w:hAnsi="Arial" w:cs="Arial"/>
          <w:b/>
          <w:bCs/>
          <w:sz w:val="24"/>
          <w:szCs w:val="24"/>
        </w:rPr>
        <w:t xml:space="preserve"> Tree Leaf Kids</w:t>
      </w:r>
      <w:r w:rsidRPr="007E28F6">
        <w:rPr>
          <w:rFonts w:ascii="Arial" w:hAnsi="Arial" w:cs="Arial"/>
          <w:b/>
          <w:bCs/>
          <w:sz w:val="24"/>
          <w:szCs w:val="24"/>
        </w:rPr>
        <w:t xml:space="preserve"> is </w:t>
      </w:r>
      <w:r w:rsidRPr="007E28F6">
        <w:rPr>
          <w:rFonts w:ascii="Arial" w:hAnsi="Arial" w:cs="Arial"/>
          <w:b/>
          <w:bCs/>
          <w:color w:val="222222"/>
          <w:sz w:val="24"/>
          <w:szCs w:val="24"/>
          <w:shd w:val="clear" w:color="auto" w:fill="FFFFFF"/>
        </w:rPr>
        <w:t xml:space="preserve">to provide high quality, appropriate childcare for children with </w:t>
      </w:r>
      <w:r w:rsidR="007D5A34" w:rsidRPr="007E28F6">
        <w:rPr>
          <w:rFonts w:ascii="Arial" w:hAnsi="Arial" w:cs="Arial"/>
          <w:b/>
          <w:bCs/>
          <w:color w:val="222222"/>
          <w:sz w:val="24"/>
          <w:szCs w:val="24"/>
          <w:shd w:val="clear" w:color="auto" w:fill="FFFFFF"/>
        </w:rPr>
        <w:t>a focus</w:t>
      </w:r>
      <w:r w:rsidRPr="007E28F6">
        <w:rPr>
          <w:rFonts w:ascii="Arial" w:hAnsi="Arial" w:cs="Arial"/>
          <w:b/>
          <w:bCs/>
          <w:color w:val="222222"/>
          <w:sz w:val="24"/>
          <w:szCs w:val="24"/>
          <w:shd w:val="clear" w:color="auto" w:fill="FFFFFF"/>
        </w:rPr>
        <w:t xml:space="preserve"> on the individual child's age and ability to stimulate social, </w:t>
      </w:r>
      <w:r w:rsidR="00E90CC5" w:rsidRPr="007E28F6">
        <w:rPr>
          <w:rFonts w:ascii="Arial" w:hAnsi="Arial" w:cs="Arial"/>
          <w:b/>
          <w:bCs/>
          <w:color w:val="222222"/>
          <w:sz w:val="24"/>
          <w:szCs w:val="24"/>
          <w:shd w:val="clear" w:color="auto" w:fill="FFFFFF"/>
        </w:rPr>
        <w:t>physical,</w:t>
      </w:r>
      <w:r w:rsidRPr="007E28F6">
        <w:rPr>
          <w:rFonts w:ascii="Arial" w:hAnsi="Arial" w:cs="Arial"/>
          <w:b/>
          <w:bCs/>
          <w:color w:val="222222"/>
          <w:sz w:val="24"/>
          <w:szCs w:val="24"/>
          <w:shd w:val="clear" w:color="auto" w:fill="FFFFFF"/>
        </w:rPr>
        <w:t xml:space="preserve"> and emotional growth. </w:t>
      </w:r>
      <w:r w:rsidRPr="007E28F6">
        <w:rPr>
          <w:rFonts w:ascii="Arial" w:eastAsia="Times New Roman" w:hAnsi="Arial" w:cs="Arial"/>
          <w:b/>
          <w:bCs/>
          <w:color w:val="444444"/>
          <w:sz w:val="24"/>
          <w:szCs w:val="24"/>
        </w:rPr>
        <w:t xml:space="preserve">We will provide a safe, </w:t>
      </w:r>
      <w:r w:rsidR="00E90CC5" w:rsidRPr="007E28F6">
        <w:rPr>
          <w:rFonts w:ascii="Arial" w:eastAsia="Times New Roman" w:hAnsi="Arial" w:cs="Arial"/>
          <w:b/>
          <w:bCs/>
          <w:color w:val="444444"/>
          <w:sz w:val="24"/>
          <w:szCs w:val="24"/>
        </w:rPr>
        <w:t>nurturing,</w:t>
      </w:r>
      <w:r w:rsidRPr="007E28F6">
        <w:rPr>
          <w:rFonts w:ascii="Arial" w:eastAsia="Times New Roman" w:hAnsi="Arial" w:cs="Arial"/>
          <w:b/>
          <w:bCs/>
          <w:color w:val="444444"/>
          <w:sz w:val="24"/>
          <w:szCs w:val="24"/>
        </w:rPr>
        <w:t xml:space="preserve"> and recreational environment for children while their parents work or attend school.</w:t>
      </w:r>
    </w:p>
    <w:p w14:paraId="1B879D89" w14:textId="77777777" w:rsidR="00E90CC5" w:rsidRPr="007E28F6" w:rsidRDefault="00E90CC5" w:rsidP="004410BB">
      <w:pPr>
        <w:textAlignment w:val="baseline"/>
        <w:rPr>
          <w:rFonts w:ascii="Arial" w:eastAsia="Times New Roman" w:hAnsi="Arial" w:cs="Arial"/>
          <w:b/>
          <w:bCs/>
          <w:color w:val="444444"/>
          <w:sz w:val="24"/>
          <w:szCs w:val="24"/>
        </w:rPr>
      </w:pPr>
    </w:p>
    <w:p w14:paraId="462A2809" w14:textId="3707DDF3" w:rsidR="004410BB" w:rsidRPr="007E28F6" w:rsidRDefault="007248D5">
      <w:pPr>
        <w:rPr>
          <w:rFonts w:ascii="Arial" w:hAnsi="Arial" w:cs="Arial"/>
          <w:b/>
          <w:bCs/>
          <w:color w:val="202124"/>
          <w:sz w:val="24"/>
          <w:szCs w:val="24"/>
          <w:shd w:val="clear" w:color="auto" w:fill="FFFFFF"/>
        </w:rPr>
      </w:pPr>
      <w:r w:rsidRPr="007E28F6">
        <w:rPr>
          <w:rFonts w:ascii="Arial" w:hAnsi="Arial" w:cs="Arial"/>
          <w:b/>
          <w:bCs/>
          <w:color w:val="202124"/>
          <w:sz w:val="24"/>
          <w:szCs w:val="24"/>
          <w:shd w:val="clear" w:color="auto" w:fill="FFFFFF"/>
        </w:rPr>
        <w:t>W</w:t>
      </w:r>
      <w:r w:rsidR="002A7EC2" w:rsidRPr="007E28F6">
        <w:rPr>
          <w:rFonts w:ascii="Arial" w:hAnsi="Arial" w:cs="Arial"/>
          <w:b/>
          <w:bCs/>
          <w:color w:val="202124"/>
          <w:sz w:val="24"/>
          <w:szCs w:val="24"/>
          <w:shd w:val="clear" w:color="auto" w:fill="FFFFFF"/>
        </w:rPr>
        <w:t>e have c</w:t>
      </w:r>
      <w:r w:rsidRPr="007E28F6">
        <w:rPr>
          <w:rFonts w:ascii="Arial" w:hAnsi="Arial" w:cs="Arial"/>
          <w:b/>
          <w:bCs/>
          <w:color w:val="202124"/>
          <w:sz w:val="24"/>
          <w:szCs w:val="24"/>
          <w:shd w:val="clear" w:color="auto" w:fill="FFFFFF"/>
        </w:rPr>
        <w:t>reat</w:t>
      </w:r>
      <w:r w:rsidR="002A7EC2" w:rsidRPr="007E28F6">
        <w:rPr>
          <w:rFonts w:ascii="Arial" w:hAnsi="Arial" w:cs="Arial"/>
          <w:b/>
          <w:bCs/>
          <w:color w:val="202124"/>
          <w:sz w:val="24"/>
          <w:szCs w:val="24"/>
          <w:shd w:val="clear" w:color="auto" w:fill="FFFFFF"/>
        </w:rPr>
        <w:t>ed</w:t>
      </w:r>
      <w:r w:rsidRPr="007E28F6">
        <w:rPr>
          <w:rFonts w:ascii="Arial" w:hAnsi="Arial" w:cs="Arial"/>
          <w:b/>
          <w:bCs/>
          <w:color w:val="202124"/>
          <w:sz w:val="24"/>
          <w:szCs w:val="24"/>
          <w:shd w:val="clear" w:color="auto" w:fill="FFFFFF"/>
        </w:rPr>
        <w:t xml:space="preserve"> a structured curriculum built on appropriate preschool educational objectives </w:t>
      </w:r>
      <w:r w:rsidR="002A7EC2" w:rsidRPr="007E28F6">
        <w:rPr>
          <w:rFonts w:ascii="Arial" w:hAnsi="Arial" w:cs="Arial"/>
          <w:b/>
          <w:bCs/>
          <w:color w:val="202124"/>
          <w:sz w:val="24"/>
          <w:szCs w:val="24"/>
          <w:shd w:val="clear" w:color="auto" w:fill="FFFFFF"/>
        </w:rPr>
        <w:t xml:space="preserve">that </w:t>
      </w:r>
      <w:r w:rsidRPr="007E28F6">
        <w:rPr>
          <w:rFonts w:ascii="Arial" w:hAnsi="Arial" w:cs="Arial"/>
          <w:b/>
          <w:bCs/>
          <w:color w:val="202124"/>
          <w:sz w:val="24"/>
          <w:szCs w:val="24"/>
          <w:shd w:val="clear" w:color="auto" w:fill="FFFFFF"/>
        </w:rPr>
        <w:t>will help ensure that your children learn essential skills that support their cognitive, social, and emotional development and prepare them for kindergarten.</w:t>
      </w:r>
    </w:p>
    <w:p w14:paraId="3593B0EE" w14:textId="77777777" w:rsidR="007D18BA" w:rsidRDefault="007D18BA">
      <w:pPr>
        <w:rPr>
          <w:rFonts w:ascii="Arial" w:hAnsi="Arial" w:cs="Arial"/>
          <w:color w:val="202124"/>
          <w:sz w:val="24"/>
          <w:szCs w:val="24"/>
          <w:shd w:val="clear" w:color="auto" w:fill="FFFFFF"/>
        </w:rPr>
      </w:pPr>
    </w:p>
    <w:p w14:paraId="151F2EB9" w14:textId="0F6E5CD8" w:rsidR="007D18BA" w:rsidRPr="007D18BA" w:rsidRDefault="007D18BA">
      <w:pPr>
        <w:rPr>
          <w:rFonts w:ascii="Arial" w:hAnsi="Arial" w:cs="Arial"/>
          <w:b/>
          <w:bCs/>
          <w:color w:val="202124"/>
          <w:sz w:val="24"/>
          <w:szCs w:val="24"/>
          <w:shd w:val="clear" w:color="auto" w:fill="FFFFFF"/>
        </w:rPr>
      </w:pPr>
      <w:r w:rsidRPr="007D18BA">
        <w:rPr>
          <w:rFonts w:ascii="Arial" w:hAnsi="Arial" w:cs="Arial"/>
          <w:b/>
          <w:bCs/>
          <w:sz w:val="24"/>
          <w:szCs w:val="24"/>
        </w:rPr>
        <w:t>Policies</w:t>
      </w:r>
      <w:r>
        <w:rPr>
          <w:rFonts w:ascii="Arial" w:hAnsi="Arial" w:cs="Arial"/>
          <w:b/>
          <w:bCs/>
          <w:sz w:val="24"/>
          <w:szCs w:val="24"/>
        </w:rPr>
        <w:t xml:space="preserve">: </w:t>
      </w:r>
      <w:r w:rsidR="00083DAD" w:rsidRPr="00083DAD">
        <w:rPr>
          <w:rFonts w:ascii="Arial" w:hAnsi="Arial" w:cs="Arial"/>
          <w:sz w:val="24"/>
          <w:szCs w:val="24"/>
        </w:rPr>
        <w:t>Policies are reviewed annually and updated if necessary</w:t>
      </w:r>
      <w:r w:rsidR="00083DAD">
        <w:rPr>
          <w:rFonts w:ascii="Arial" w:hAnsi="Arial" w:cs="Arial"/>
          <w:sz w:val="24"/>
          <w:szCs w:val="24"/>
        </w:rPr>
        <w:t>.</w:t>
      </w:r>
    </w:p>
    <w:p w14:paraId="7AA5B94C" w14:textId="77777777" w:rsidR="007248D5" w:rsidRPr="00864086" w:rsidRDefault="007248D5">
      <w:pPr>
        <w:rPr>
          <w:rFonts w:ascii="Arial" w:hAnsi="Arial" w:cs="Arial"/>
          <w:sz w:val="24"/>
          <w:szCs w:val="24"/>
        </w:rPr>
      </w:pPr>
    </w:p>
    <w:p w14:paraId="02A85AA0" w14:textId="771BD1A5" w:rsidR="007E5AB0" w:rsidRPr="00864086" w:rsidRDefault="00A70070">
      <w:pPr>
        <w:rPr>
          <w:rFonts w:ascii="Arial" w:hAnsi="Arial" w:cs="Arial"/>
          <w:b/>
          <w:bCs/>
          <w:sz w:val="24"/>
          <w:szCs w:val="24"/>
        </w:rPr>
      </w:pPr>
      <w:r w:rsidRPr="00864086">
        <w:rPr>
          <w:rFonts w:ascii="Arial" w:hAnsi="Arial" w:cs="Arial"/>
          <w:b/>
          <w:bCs/>
          <w:sz w:val="24"/>
          <w:szCs w:val="24"/>
        </w:rPr>
        <w:t>Hours of operation</w:t>
      </w:r>
      <w:r w:rsidR="00946B23">
        <w:rPr>
          <w:rFonts w:ascii="Arial" w:hAnsi="Arial" w:cs="Arial"/>
          <w:b/>
          <w:bCs/>
          <w:sz w:val="24"/>
          <w:szCs w:val="24"/>
        </w:rPr>
        <w:t xml:space="preserve"> and </w:t>
      </w:r>
      <w:r w:rsidR="0014102F">
        <w:rPr>
          <w:rFonts w:ascii="Arial" w:hAnsi="Arial" w:cs="Arial"/>
          <w:b/>
          <w:bCs/>
          <w:sz w:val="24"/>
          <w:szCs w:val="24"/>
        </w:rPr>
        <w:t>Fee Structure</w:t>
      </w:r>
      <w:r w:rsidR="00892280">
        <w:rPr>
          <w:rFonts w:ascii="Arial" w:hAnsi="Arial" w:cs="Arial"/>
          <w:b/>
          <w:bCs/>
          <w:sz w:val="24"/>
          <w:szCs w:val="24"/>
        </w:rPr>
        <w:t xml:space="preserve">: </w:t>
      </w:r>
      <w:r w:rsidR="007E5AB0" w:rsidRPr="00864086">
        <w:rPr>
          <w:rFonts w:ascii="Arial" w:hAnsi="Arial" w:cs="Arial"/>
          <w:sz w:val="24"/>
          <w:szCs w:val="24"/>
        </w:rPr>
        <w:t xml:space="preserve">Monday – Friday </w:t>
      </w:r>
      <w:r w:rsidR="000E76C6" w:rsidRPr="00864086">
        <w:rPr>
          <w:rFonts w:ascii="Arial" w:hAnsi="Arial" w:cs="Arial"/>
          <w:sz w:val="24"/>
          <w:szCs w:val="24"/>
        </w:rPr>
        <w:t>7:00</w:t>
      </w:r>
      <w:r w:rsidR="007E5AB0" w:rsidRPr="00864086">
        <w:rPr>
          <w:rFonts w:ascii="Arial" w:hAnsi="Arial" w:cs="Arial"/>
          <w:sz w:val="24"/>
          <w:szCs w:val="24"/>
        </w:rPr>
        <w:t xml:space="preserve"> a.m. to </w:t>
      </w:r>
      <w:r w:rsidR="000E76C6" w:rsidRPr="00864086">
        <w:rPr>
          <w:rFonts w:ascii="Arial" w:hAnsi="Arial" w:cs="Arial"/>
          <w:sz w:val="24"/>
          <w:szCs w:val="24"/>
        </w:rPr>
        <w:t>5:30</w:t>
      </w:r>
      <w:r w:rsidR="007E5AB0" w:rsidRPr="00864086">
        <w:rPr>
          <w:rFonts w:ascii="Arial" w:hAnsi="Arial" w:cs="Arial"/>
          <w:sz w:val="24"/>
          <w:szCs w:val="24"/>
        </w:rPr>
        <w:t xml:space="preserve"> p.m.</w:t>
      </w:r>
    </w:p>
    <w:p w14:paraId="4EFEBF1C" w14:textId="4FD091FF" w:rsidR="00B6091F" w:rsidRDefault="00095F8D" w:rsidP="00812373">
      <w:pPr>
        <w:pStyle w:val="NormalWeb"/>
        <w:spacing w:before="0" w:beforeAutospacing="0" w:after="160" w:afterAutospacing="0"/>
        <w:rPr>
          <w:rFonts w:ascii="Arial" w:hAnsi="Arial" w:cs="Arial"/>
        </w:rPr>
      </w:pPr>
      <w:r w:rsidRPr="00864086">
        <w:rPr>
          <w:rFonts w:ascii="Arial" w:hAnsi="Arial" w:cs="Arial"/>
        </w:rPr>
        <w:t xml:space="preserve">Any extension of the operational hours will be </w:t>
      </w:r>
      <w:r w:rsidR="007F6739">
        <w:rPr>
          <w:rFonts w:ascii="Arial" w:hAnsi="Arial" w:cs="Arial"/>
        </w:rPr>
        <w:t>a</w:t>
      </w:r>
      <w:r w:rsidR="00F06F7A">
        <w:rPr>
          <w:rFonts w:ascii="Arial" w:hAnsi="Arial" w:cs="Arial"/>
        </w:rPr>
        <w:t xml:space="preserve"> </w:t>
      </w:r>
      <w:r w:rsidR="008D33CB" w:rsidRPr="00187249">
        <w:rPr>
          <w:rFonts w:ascii="Arial" w:hAnsi="Arial" w:cs="Arial"/>
        </w:rPr>
        <w:t>$</w:t>
      </w:r>
      <w:r w:rsidR="00F06F7A" w:rsidRPr="00187249">
        <w:rPr>
          <w:rFonts w:ascii="Arial" w:hAnsi="Arial" w:cs="Arial"/>
        </w:rPr>
        <w:t>5</w:t>
      </w:r>
      <w:r w:rsidR="00946B23" w:rsidRPr="00187249">
        <w:rPr>
          <w:rFonts w:ascii="Arial" w:hAnsi="Arial" w:cs="Arial"/>
        </w:rPr>
        <w:t>.00</w:t>
      </w:r>
      <w:r w:rsidR="00946B23">
        <w:rPr>
          <w:rFonts w:ascii="Arial" w:hAnsi="Arial" w:cs="Arial"/>
        </w:rPr>
        <w:t xml:space="preserve"> late fee</w:t>
      </w:r>
      <w:r w:rsidR="007F6739">
        <w:rPr>
          <w:rFonts w:ascii="Arial" w:hAnsi="Arial" w:cs="Arial"/>
        </w:rPr>
        <w:t xml:space="preserve"> </w:t>
      </w:r>
      <w:r w:rsidR="00F06F7A">
        <w:rPr>
          <w:rFonts w:ascii="Arial" w:hAnsi="Arial" w:cs="Arial"/>
        </w:rPr>
        <w:t>plus $1.00 per</w:t>
      </w:r>
      <w:r w:rsidR="007F6739">
        <w:rPr>
          <w:rFonts w:ascii="Arial" w:hAnsi="Arial" w:cs="Arial"/>
        </w:rPr>
        <w:t xml:space="preserve"> minute</w:t>
      </w:r>
      <w:r w:rsidR="00946B23">
        <w:rPr>
          <w:rFonts w:ascii="Arial" w:hAnsi="Arial" w:cs="Arial"/>
        </w:rPr>
        <w:t xml:space="preserve">. </w:t>
      </w:r>
      <w:r w:rsidR="00946B23" w:rsidRPr="00187249">
        <w:rPr>
          <w:rFonts w:ascii="Arial" w:hAnsi="Arial" w:cs="Arial"/>
        </w:rPr>
        <w:t>Payments are due every Monday morning.</w:t>
      </w:r>
      <w:r w:rsidR="00EB54E7" w:rsidRPr="00864086">
        <w:rPr>
          <w:rFonts w:ascii="Arial" w:hAnsi="Arial" w:cs="Arial"/>
        </w:rPr>
        <w:t xml:space="preserve"> If payment</w:t>
      </w:r>
      <w:r w:rsidR="008D33CB">
        <w:rPr>
          <w:rFonts w:ascii="Arial" w:hAnsi="Arial" w:cs="Arial"/>
        </w:rPr>
        <w:t>s are</w:t>
      </w:r>
      <w:r w:rsidR="00EB54E7" w:rsidRPr="00864086">
        <w:rPr>
          <w:rFonts w:ascii="Arial" w:hAnsi="Arial" w:cs="Arial"/>
        </w:rPr>
        <w:t xml:space="preserve"> not received by close of business on Monday</w:t>
      </w:r>
      <w:r w:rsidR="00EB54E7" w:rsidRPr="008D33CB">
        <w:rPr>
          <w:rFonts w:ascii="Arial" w:hAnsi="Arial" w:cs="Arial"/>
        </w:rPr>
        <w:t xml:space="preserve">, the child </w:t>
      </w:r>
      <w:r w:rsidR="008D33CB">
        <w:rPr>
          <w:rFonts w:ascii="Arial" w:hAnsi="Arial" w:cs="Arial"/>
        </w:rPr>
        <w:t>may</w:t>
      </w:r>
      <w:r w:rsidR="00EB54E7" w:rsidRPr="008D33CB">
        <w:rPr>
          <w:rFonts w:ascii="Arial" w:hAnsi="Arial" w:cs="Arial"/>
        </w:rPr>
        <w:t xml:space="preserve"> not </w:t>
      </w:r>
      <w:r w:rsidR="008D33CB">
        <w:rPr>
          <w:rFonts w:ascii="Arial" w:hAnsi="Arial" w:cs="Arial"/>
        </w:rPr>
        <w:t>attend</w:t>
      </w:r>
      <w:r w:rsidR="00EB54E7" w:rsidRPr="008D33CB">
        <w:rPr>
          <w:rFonts w:ascii="Arial" w:hAnsi="Arial" w:cs="Arial"/>
        </w:rPr>
        <w:t xml:space="preserve"> until payment including late fee</w:t>
      </w:r>
      <w:r w:rsidR="00946B23" w:rsidRPr="008D33CB">
        <w:rPr>
          <w:rFonts w:ascii="Arial" w:hAnsi="Arial" w:cs="Arial"/>
        </w:rPr>
        <w:t xml:space="preserve"> </w:t>
      </w:r>
      <w:r w:rsidR="00F06F7A" w:rsidRPr="00187249">
        <w:rPr>
          <w:rFonts w:ascii="Arial" w:hAnsi="Arial" w:cs="Arial"/>
        </w:rPr>
        <w:t xml:space="preserve">of </w:t>
      </w:r>
      <w:r w:rsidR="00946B23" w:rsidRPr="00187249">
        <w:rPr>
          <w:rFonts w:ascii="Arial" w:hAnsi="Arial" w:cs="Arial"/>
        </w:rPr>
        <w:t>$10.00</w:t>
      </w:r>
      <w:r w:rsidR="00EB54E7" w:rsidRPr="008D33CB">
        <w:rPr>
          <w:rFonts w:ascii="Arial" w:hAnsi="Arial" w:cs="Arial"/>
        </w:rPr>
        <w:t xml:space="preserve"> </w:t>
      </w:r>
      <w:r w:rsidR="00F06F7A">
        <w:rPr>
          <w:rFonts w:ascii="Arial" w:hAnsi="Arial" w:cs="Arial"/>
        </w:rPr>
        <w:t>is</w:t>
      </w:r>
      <w:r w:rsidR="00EB54E7" w:rsidRPr="008D33CB">
        <w:rPr>
          <w:rFonts w:ascii="Arial" w:hAnsi="Arial" w:cs="Arial"/>
        </w:rPr>
        <w:t xml:space="preserve"> paid in full</w:t>
      </w:r>
      <w:r w:rsidR="007F6739">
        <w:rPr>
          <w:rFonts w:ascii="Arial" w:hAnsi="Arial" w:cs="Arial"/>
        </w:rPr>
        <w:t xml:space="preserve"> unless special arrangements have been made</w:t>
      </w:r>
      <w:r w:rsidR="00EB54E7" w:rsidRPr="008D33CB">
        <w:rPr>
          <w:rFonts w:ascii="Arial" w:hAnsi="Arial" w:cs="Arial"/>
        </w:rPr>
        <w:t>.</w:t>
      </w:r>
      <w:r w:rsidR="0014102F">
        <w:rPr>
          <w:rFonts w:ascii="Arial" w:hAnsi="Arial" w:cs="Arial"/>
        </w:rPr>
        <w:t xml:space="preserve"> </w:t>
      </w:r>
      <w:r w:rsidR="00E021E6" w:rsidRPr="00E021E6">
        <w:rPr>
          <w:rFonts w:ascii="Arial" w:hAnsi="Arial" w:cs="Arial"/>
        </w:rPr>
        <w:t>The tuition rate sheet will be provided to the family upon enrollment.</w:t>
      </w:r>
    </w:p>
    <w:p w14:paraId="05737FE7" w14:textId="337241CA" w:rsidR="006F378D" w:rsidRPr="00F62FFE" w:rsidRDefault="00F62FFE" w:rsidP="00812373">
      <w:pPr>
        <w:pStyle w:val="NormalWeb"/>
        <w:spacing w:before="0" w:beforeAutospacing="0" w:after="160" w:afterAutospacing="0"/>
        <w:rPr>
          <w:rFonts w:ascii="Arial" w:hAnsi="Arial" w:cs="Arial"/>
        </w:rPr>
      </w:pPr>
      <w:r w:rsidRPr="00F62FFE">
        <w:rPr>
          <w:rFonts w:ascii="Arial" w:hAnsi="Arial" w:cs="Arial"/>
          <w:b/>
          <w:bCs/>
        </w:rPr>
        <w:t>Withdrawal from program procedures</w:t>
      </w:r>
      <w:r>
        <w:t>:</w:t>
      </w:r>
      <w:r>
        <w:rPr>
          <w:rFonts w:ascii="Arial" w:hAnsi="Arial" w:cs="Arial"/>
        </w:rPr>
        <w:t xml:space="preserve"> </w:t>
      </w:r>
      <w:r w:rsidR="00812373" w:rsidRPr="007F6739">
        <w:rPr>
          <w:rFonts w:ascii="Arial" w:hAnsi="Arial" w:cs="Arial"/>
        </w:rPr>
        <w:t>I ask that all parents give a two</w:t>
      </w:r>
      <w:r w:rsidR="00E86EF9" w:rsidRPr="007F6739">
        <w:rPr>
          <w:rFonts w:ascii="Arial" w:hAnsi="Arial" w:cs="Arial"/>
        </w:rPr>
        <w:t>-</w:t>
      </w:r>
      <w:r w:rsidR="00812373" w:rsidRPr="007F6739">
        <w:rPr>
          <w:rFonts w:ascii="Arial" w:hAnsi="Arial" w:cs="Arial"/>
        </w:rPr>
        <w:t>week notice prior to removing the child from care to allow</w:t>
      </w:r>
      <w:r w:rsidR="00E86EF9" w:rsidRPr="007F6739">
        <w:rPr>
          <w:rFonts w:ascii="Arial" w:hAnsi="Arial" w:cs="Arial"/>
        </w:rPr>
        <w:t xml:space="preserve"> </w:t>
      </w:r>
      <w:r w:rsidR="00812373" w:rsidRPr="007F6739">
        <w:rPr>
          <w:rFonts w:ascii="Arial" w:hAnsi="Arial" w:cs="Arial"/>
        </w:rPr>
        <w:t xml:space="preserve">time to fill </w:t>
      </w:r>
      <w:r w:rsidR="008D33CB" w:rsidRPr="007F6739">
        <w:rPr>
          <w:rFonts w:ascii="Arial" w:hAnsi="Arial" w:cs="Arial"/>
        </w:rPr>
        <w:t>their</w:t>
      </w:r>
      <w:r w:rsidR="00812373" w:rsidRPr="007F6739">
        <w:rPr>
          <w:rFonts w:ascii="Arial" w:hAnsi="Arial" w:cs="Arial"/>
        </w:rPr>
        <w:t xml:space="preserve"> spot</w:t>
      </w:r>
      <w:r w:rsidR="007F6739" w:rsidRPr="007F6739">
        <w:rPr>
          <w:rFonts w:ascii="Arial" w:hAnsi="Arial" w:cs="Arial"/>
        </w:rPr>
        <w:t>.</w:t>
      </w:r>
      <w:r w:rsidR="00E74CCC">
        <w:rPr>
          <w:rFonts w:ascii="Arial" w:hAnsi="Arial" w:cs="Arial"/>
        </w:rPr>
        <w:t xml:space="preserve"> </w:t>
      </w:r>
      <w:r w:rsidR="007F6739" w:rsidRPr="00187249">
        <w:rPr>
          <w:rFonts w:ascii="Arial" w:hAnsi="Arial" w:cs="Arial"/>
          <w:color w:val="000000" w:themeColor="text1"/>
          <w:shd w:val="clear" w:color="auto" w:fill="FFFFFF"/>
        </w:rPr>
        <w:t xml:space="preserve">Regular tuition/fees will be charged for absences. This policy has been adopted because costs for staff and programs remain the same when children are absent. </w:t>
      </w:r>
      <w:r w:rsidR="008D33CB" w:rsidRPr="00187249">
        <w:rPr>
          <w:rFonts w:ascii="Arial" w:hAnsi="Arial" w:cs="Arial"/>
          <w:color w:val="000000" w:themeColor="text1"/>
        </w:rPr>
        <w:t>All holidays are paid</w:t>
      </w:r>
      <w:r w:rsidR="007F6739" w:rsidRPr="00187249">
        <w:rPr>
          <w:rFonts w:ascii="Arial" w:hAnsi="Arial" w:cs="Arial"/>
          <w:color w:val="000000" w:themeColor="text1"/>
        </w:rPr>
        <w:t xml:space="preserve"> by the parents.</w:t>
      </w:r>
    </w:p>
    <w:p w14:paraId="2A77F204" w14:textId="5660D490" w:rsidR="007E5AB0" w:rsidRPr="000B39ED" w:rsidRDefault="006F378D" w:rsidP="00812373">
      <w:pPr>
        <w:pStyle w:val="NormalWeb"/>
        <w:spacing w:before="0" w:beforeAutospacing="0" w:after="160" w:afterAutospacing="0"/>
        <w:rPr>
          <w:rFonts w:ascii="Arial" w:hAnsi="Arial" w:cs="Arial"/>
          <w:color w:val="000000" w:themeColor="text1"/>
          <w:shd w:val="clear" w:color="auto" w:fill="FFFFFF"/>
        </w:rPr>
      </w:pPr>
      <w:r w:rsidRPr="000B39ED">
        <w:rPr>
          <w:rFonts w:ascii="Arial" w:hAnsi="Arial" w:cs="Arial"/>
          <w:b/>
          <w:bCs/>
        </w:rPr>
        <w:t>Absences</w:t>
      </w:r>
      <w:r w:rsidRPr="000B39ED">
        <w:rPr>
          <w:rFonts w:ascii="Arial" w:hAnsi="Arial" w:cs="Arial"/>
        </w:rPr>
        <w:t>:</w:t>
      </w:r>
      <w:r w:rsidR="008A44E1" w:rsidRPr="000B39ED">
        <w:rPr>
          <w:rFonts w:ascii="Arial" w:hAnsi="Arial" w:cs="Arial"/>
        </w:rPr>
        <w:t xml:space="preserve"> If your child will be absent, please call the center before 10</w:t>
      </w:r>
      <w:r w:rsidR="000B39ED" w:rsidRPr="000B39ED">
        <w:rPr>
          <w:rFonts w:ascii="Arial" w:hAnsi="Arial" w:cs="Arial"/>
        </w:rPr>
        <w:t xml:space="preserve"> am</w:t>
      </w:r>
      <w:r w:rsidR="008A44E1" w:rsidRPr="000B39ED">
        <w:rPr>
          <w:rFonts w:ascii="Arial" w:hAnsi="Arial" w:cs="Arial"/>
        </w:rPr>
        <w:t> to </w:t>
      </w:r>
      <w:r w:rsidR="000B39ED" w:rsidRPr="000B39ED">
        <w:rPr>
          <w:rFonts w:ascii="Arial" w:hAnsi="Arial" w:cs="Arial"/>
        </w:rPr>
        <w:t>notify management</w:t>
      </w:r>
      <w:r w:rsidR="008A44E1" w:rsidRPr="000B39ED">
        <w:rPr>
          <w:rFonts w:ascii="Arial" w:hAnsi="Arial" w:cs="Arial"/>
        </w:rPr>
        <w:t>.</w:t>
      </w:r>
      <w:r w:rsidR="00946B23" w:rsidRPr="000B39ED">
        <w:rPr>
          <w:rFonts w:ascii="Arial" w:hAnsi="Arial" w:cs="Arial"/>
          <w:color w:val="000000" w:themeColor="text1"/>
        </w:rPr>
        <w:t xml:space="preserve"> </w:t>
      </w:r>
    </w:p>
    <w:p w14:paraId="2D853F99" w14:textId="00E00134" w:rsidR="00812373" w:rsidRPr="00892280" w:rsidRDefault="00A70070" w:rsidP="00812373">
      <w:pPr>
        <w:pStyle w:val="NormalWeb"/>
        <w:spacing w:before="0" w:beforeAutospacing="0" w:after="160" w:afterAutospacing="0"/>
        <w:rPr>
          <w:rFonts w:ascii="Arial" w:hAnsi="Arial" w:cs="Arial"/>
          <w:b/>
          <w:bCs/>
        </w:rPr>
      </w:pPr>
      <w:r w:rsidRPr="00864086">
        <w:rPr>
          <w:rFonts w:ascii="Arial" w:hAnsi="Arial" w:cs="Arial"/>
          <w:b/>
          <w:bCs/>
        </w:rPr>
        <w:t>Procedures for the release of children:</w:t>
      </w:r>
      <w:r w:rsidR="00892280">
        <w:rPr>
          <w:rFonts w:ascii="Arial" w:hAnsi="Arial" w:cs="Arial"/>
          <w:b/>
          <w:bCs/>
        </w:rPr>
        <w:t xml:space="preserve"> </w:t>
      </w:r>
      <w:r w:rsidR="00812373" w:rsidRPr="00864086">
        <w:rPr>
          <w:rFonts w:ascii="Arial" w:hAnsi="Arial" w:cs="Arial"/>
        </w:rPr>
        <w:t>Everyone is to sign their child in and out of care</w:t>
      </w:r>
      <w:r w:rsidR="008D33CB">
        <w:rPr>
          <w:rFonts w:ascii="Arial" w:hAnsi="Arial" w:cs="Arial"/>
        </w:rPr>
        <w:t>.</w:t>
      </w:r>
      <w:r w:rsidR="00825193">
        <w:rPr>
          <w:rFonts w:ascii="Arial" w:hAnsi="Arial" w:cs="Arial"/>
        </w:rPr>
        <w:t xml:space="preserve"> </w:t>
      </w:r>
      <w:r w:rsidR="00812373" w:rsidRPr="00864086">
        <w:rPr>
          <w:rFonts w:ascii="Arial" w:hAnsi="Arial" w:cs="Arial"/>
        </w:rPr>
        <w:t xml:space="preserve">Your child must be delivered and picked up by an authorized person. </w:t>
      </w:r>
      <w:r w:rsidR="0054541B" w:rsidRPr="00864086">
        <w:rPr>
          <w:rFonts w:ascii="Arial" w:hAnsi="Arial" w:cs="Arial"/>
        </w:rPr>
        <w:t>We</w:t>
      </w:r>
      <w:r w:rsidR="00812373" w:rsidRPr="00864086">
        <w:rPr>
          <w:rFonts w:ascii="Arial" w:hAnsi="Arial" w:cs="Arial"/>
        </w:rPr>
        <w:t xml:space="preserve"> must have proper identification of every person on file that is authorized to pick up your child. </w:t>
      </w:r>
    </w:p>
    <w:p w14:paraId="3F34C13B" w14:textId="212EDAE7" w:rsidR="00A53F56" w:rsidRPr="00864086" w:rsidRDefault="00A53F56" w:rsidP="00A53F56">
      <w:pPr>
        <w:pStyle w:val="NormalWeb"/>
        <w:spacing w:before="0" w:beforeAutospacing="0" w:after="160" w:afterAutospacing="0"/>
        <w:rPr>
          <w:rFonts w:ascii="Arial" w:hAnsi="Arial" w:cs="Arial"/>
          <w:b/>
          <w:bCs/>
          <w:u w:val="single"/>
        </w:rPr>
      </w:pPr>
      <w:r w:rsidRPr="00864086">
        <w:rPr>
          <w:rFonts w:ascii="Arial" w:hAnsi="Arial" w:cs="Arial"/>
          <w:b/>
          <w:bCs/>
          <w:u w:val="single"/>
        </w:rPr>
        <w:t xml:space="preserve">NO </w:t>
      </w:r>
      <w:r w:rsidR="0054541B" w:rsidRPr="00864086">
        <w:rPr>
          <w:rFonts w:ascii="Arial" w:hAnsi="Arial" w:cs="Arial"/>
          <w:b/>
          <w:bCs/>
          <w:u w:val="single"/>
        </w:rPr>
        <w:t>outside toys are allowed.</w:t>
      </w:r>
    </w:p>
    <w:p w14:paraId="0F9A4628" w14:textId="032081EC" w:rsidR="00A53F56" w:rsidRPr="00864086" w:rsidRDefault="00A70070" w:rsidP="00A53F56">
      <w:pPr>
        <w:pStyle w:val="NormalWeb"/>
        <w:spacing w:before="0" w:beforeAutospacing="0" w:after="160" w:afterAutospacing="0"/>
        <w:rPr>
          <w:rFonts w:ascii="Arial" w:hAnsi="Arial" w:cs="Arial"/>
          <w:b/>
          <w:bCs/>
        </w:rPr>
      </w:pPr>
      <w:r w:rsidRPr="00864086">
        <w:rPr>
          <w:rFonts w:ascii="Arial" w:hAnsi="Arial" w:cs="Arial"/>
          <w:b/>
          <w:bCs/>
        </w:rPr>
        <w:lastRenderedPageBreak/>
        <w:t>Illness and exclusions criteria</w:t>
      </w:r>
      <w:r w:rsidR="00B81E24" w:rsidRPr="00864086">
        <w:rPr>
          <w:rFonts w:ascii="Arial" w:hAnsi="Arial" w:cs="Arial"/>
          <w:b/>
          <w:bCs/>
        </w:rPr>
        <w:t xml:space="preserve">, </w:t>
      </w:r>
      <w:r w:rsidR="000C5798" w:rsidRPr="00864086">
        <w:rPr>
          <w:rFonts w:ascii="Arial" w:hAnsi="Arial" w:cs="Arial"/>
          <w:b/>
          <w:bCs/>
        </w:rPr>
        <w:t>medical</w:t>
      </w:r>
      <w:r w:rsidR="00B81E24" w:rsidRPr="00864086">
        <w:rPr>
          <w:rFonts w:ascii="Arial" w:hAnsi="Arial" w:cs="Arial"/>
          <w:b/>
          <w:bCs/>
        </w:rPr>
        <w:t xml:space="preserve"> emergencies, and Parental notifications</w:t>
      </w:r>
    </w:p>
    <w:p w14:paraId="51870F35" w14:textId="537DEF0B" w:rsidR="00A70070" w:rsidRDefault="00A70070" w:rsidP="00A53F56">
      <w:pPr>
        <w:pStyle w:val="NormalWeb"/>
        <w:spacing w:before="0" w:beforeAutospacing="0" w:after="160" w:afterAutospacing="0"/>
        <w:rPr>
          <w:rFonts w:ascii="Arial" w:hAnsi="Arial" w:cs="Arial"/>
        </w:rPr>
      </w:pPr>
      <w:r w:rsidRPr="00864086">
        <w:rPr>
          <w:rFonts w:ascii="Arial" w:hAnsi="Arial" w:cs="Arial"/>
          <w:b/>
          <w:bCs/>
          <w:u w:val="single"/>
        </w:rPr>
        <w:t>SICK CHILDREN ARE NOT ALLOWED</w:t>
      </w:r>
      <w:r w:rsidR="007F6739">
        <w:rPr>
          <w:rFonts w:ascii="Arial" w:hAnsi="Arial" w:cs="Arial"/>
          <w:b/>
          <w:bCs/>
          <w:u w:val="single"/>
        </w:rPr>
        <w:t>,</w:t>
      </w:r>
      <w:r w:rsidRPr="00864086">
        <w:rPr>
          <w:rFonts w:ascii="Arial" w:hAnsi="Arial" w:cs="Arial"/>
          <w:b/>
          <w:bCs/>
          <w:u w:val="single"/>
        </w:rPr>
        <w:t xml:space="preserve"> NO EXCEPTIONS</w:t>
      </w:r>
      <w:r w:rsidR="007F6739">
        <w:rPr>
          <w:rFonts w:ascii="Arial" w:hAnsi="Arial" w:cs="Arial"/>
          <w:b/>
          <w:bCs/>
          <w:u w:val="single"/>
        </w:rPr>
        <w:t>:</w:t>
      </w:r>
      <w:r w:rsidRPr="00864086">
        <w:rPr>
          <w:rFonts w:ascii="Arial" w:hAnsi="Arial" w:cs="Arial"/>
        </w:rPr>
        <w:t xml:space="preserve">  Sick includes the following: Diarrhea, fever with temperature over 99</w:t>
      </w:r>
      <w:r w:rsidR="00C9619F" w:rsidRPr="00864086">
        <w:rPr>
          <w:rFonts w:ascii="Arial" w:hAnsi="Arial" w:cs="Arial"/>
        </w:rPr>
        <w:t>.0</w:t>
      </w:r>
      <w:r w:rsidRPr="00864086">
        <w:rPr>
          <w:rFonts w:ascii="Arial" w:hAnsi="Arial" w:cs="Arial"/>
        </w:rPr>
        <w:t>, signs of newly developed cough or strong cough,</w:t>
      </w:r>
      <w:r w:rsidR="00C9619F" w:rsidRPr="00864086">
        <w:rPr>
          <w:rFonts w:ascii="Arial" w:hAnsi="Arial" w:cs="Arial"/>
        </w:rPr>
        <w:t xml:space="preserve"> runny nose,</w:t>
      </w:r>
      <w:r w:rsidRPr="00864086">
        <w:rPr>
          <w:rFonts w:ascii="Arial" w:hAnsi="Arial" w:cs="Arial"/>
        </w:rPr>
        <w:t xml:space="preserve"> vomiting or upset stomach, fatigue, irritability and headache, unusual or unexplained loss of appetite, any discharge or drainage from the eye, stomach viruses, infectious diseases, and rashes. If your child has green mucus that generally means infection. Your child will not be able to return to daycare for 24 hours and must have a doctor's note. </w:t>
      </w:r>
      <w:r w:rsidR="0054541B" w:rsidRPr="00864086">
        <w:rPr>
          <w:rFonts w:ascii="Arial" w:hAnsi="Arial" w:cs="Arial"/>
        </w:rPr>
        <w:t>We</w:t>
      </w:r>
      <w:r w:rsidRPr="00864086">
        <w:rPr>
          <w:rFonts w:ascii="Arial" w:hAnsi="Arial" w:cs="Arial"/>
        </w:rPr>
        <w:t xml:space="preserve"> will contact the parent for immediate pick up. If there is a serious emergency or child is seriously injured, </w:t>
      </w:r>
      <w:r w:rsidR="000C5798" w:rsidRPr="00864086">
        <w:rPr>
          <w:rFonts w:ascii="Arial" w:hAnsi="Arial" w:cs="Arial"/>
        </w:rPr>
        <w:t>we</w:t>
      </w:r>
      <w:r w:rsidRPr="00864086">
        <w:rPr>
          <w:rFonts w:ascii="Arial" w:hAnsi="Arial" w:cs="Arial"/>
        </w:rPr>
        <w:t xml:space="preserve"> will administer CPR and/or appropriate First Aid until EMT arrives. </w:t>
      </w:r>
      <w:r w:rsidR="0054541B" w:rsidRPr="00864086">
        <w:rPr>
          <w:rFonts w:ascii="Arial" w:hAnsi="Arial" w:cs="Arial"/>
        </w:rPr>
        <w:t>We</w:t>
      </w:r>
      <w:r w:rsidRPr="00864086">
        <w:rPr>
          <w:rFonts w:ascii="Arial" w:hAnsi="Arial" w:cs="Arial"/>
        </w:rPr>
        <w:t xml:space="preserve"> will call 911 immediately for assistance and then contact the parents. </w:t>
      </w:r>
      <w:r w:rsidR="0054541B" w:rsidRPr="00864086">
        <w:rPr>
          <w:rFonts w:ascii="Arial" w:hAnsi="Arial" w:cs="Arial"/>
        </w:rPr>
        <w:t xml:space="preserve">Tree Leaf Kids </w:t>
      </w:r>
      <w:r w:rsidRPr="00864086">
        <w:rPr>
          <w:rFonts w:ascii="Arial" w:hAnsi="Arial" w:cs="Arial"/>
        </w:rPr>
        <w:t>is not responsible for any payments for medical care.</w:t>
      </w:r>
    </w:p>
    <w:p w14:paraId="096B0D67" w14:textId="3DB8DD1F" w:rsidR="00956F0E" w:rsidRDefault="000625D9" w:rsidP="00A53F56">
      <w:pPr>
        <w:pStyle w:val="NormalWeb"/>
        <w:spacing w:before="0" w:beforeAutospacing="0" w:after="160" w:afterAutospacing="0"/>
        <w:rPr>
          <w:rFonts w:ascii="Arial" w:hAnsi="Arial" w:cs="Arial"/>
        </w:rPr>
      </w:pPr>
      <w:r w:rsidRPr="00C14893">
        <w:rPr>
          <w:rFonts w:ascii="Arial" w:hAnsi="Arial" w:cs="Arial"/>
          <w:b/>
          <w:bCs/>
        </w:rPr>
        <w:t>Physical Activity:</w:t>
      </w:r>
      <w:r w:rsidR="00C14893">
        <w:rPr>
          <w:rFonts w:ascii="Arial" w:hAnsi="Arial" w:cs="Arial"/>
          <w:b/>
          <w:bCs/>
        </w:rPr>
        <w:t xml:space="preserve"> </w:t>
      </w:r>
      <w:r w:rsidR="00C14893" w:rsidRPr="0032040F">
        <w:rPr>
          <w:rFonts w:ascii="Arial" w:hAnsi="Arial" w:cs="Arial"/>
        </w:rPr>
        <w:t xml:space="preserve">There will be outdoor play </w:t>
      </w:r>
      <w:r w:rsidR="0032040F" w:rsidRPr="0032040F">
        <w:rPr>
          <w:rFonts w:ascii="Arial" w:hAnsi="Arial" w:cs="Arial"/>
        </w:rPr>
        <w:t>every day</w:t>
      </w:r>
      <w:r w:rsidR="00C14893" w:rsidRPr="0032040F">
        <w:rPr>
          <w:rFonts w:ascii="Arial" w:hAnsi="Arial" w:cs="Arial"/>
        </w:rPr>
        <w:t xml:space="preserve"> </w:t>
      </w:r>
      <w:r w:rsidR="0032040F" w:rsidRPr="0032040F">
        <w:rPr>
          <w:rFonts w:ascii="Arial" w:hAnsi="Arial" w:cs="Arial"/>
        </w:rPr>
        <w:t xml:space="preserve">unless there </w:t>
      </w:r>
      <w:r w:rsidR="00C52796" w:rsidRPr="0032040F">
        <w:rPr>
          <w:rFonts w:ascii="Arial" w:hAnsi="Arial" w:cs="Arial"/>
        </w:rPr>
        <w:t>are</w:t>
      </w:r>
      <w:r w:rsidR="0032040F" w:rsidRPr="0032040F">
        <w:rPr>
          <w:rFonts w:ascii="Arial" w:hAnsi="Arial" w:cs="Arial"/>
        </w:rPr>
        <w:t xml:space="preserve"> bad weather conditions.</w:t>
      </w:r>
    </w:p>
    <w:p w14:paraId="32CF2179" w14:textId="178DE244" w:rsidR="00956F0E" w:rsidRDefault="00956F0E" w:rsidP="00A53F56">
      <w:pPr>
        <w:pStyle w:val="NormalWeb"/>
        <w:spacing w:before="0" w:beforeAutospacing="0" w:after="160" w:afterAutospacing="0"/>
        <w:rPr>
          <w:rFonts w:ascii="Arial" w:hAnsi="Arial" w:cs="Arial"/>
        </w:rPr>
      </w:pPr>
      <w:r w:rsidRPr="00956F0E">
        <w:rPr>
          <w:rFonts w:ascii="Arial" w:hAnsi="Arial" w:cs="Arial"/>
          <w:b/>
          <w:bCs/>
        </w:rPr>
        <w:t>Clothing Guidelines:</w:t>
      </w:r>
      <w:r>
        <w:rPr>
          <w:rFonts w:ascii="Arial" w:hAnsi="Arial" w:cs="Arial"/>
          <w:b/>
          <w:bCs/>
        </w:rPr>
        <w:t xml:space="preserve"> </w:t>
      </w:r>
      <w:r w:rsidR="00330B53" w:rsidRPr="00C52796">
        <w:rPr>
          <w:rFonts w:ascii="Arial" w:hAnsi="Arial" w:cs="Arial"/>
        </w:rPr>
        <w:t xml:space="preserve">You must bring an extra pair of clothing to leave here at the school for your child. </w:t>
      </w:r>
      <w:r w:rsidR="00485067" w:rsidRPr="00C52796">
        <w:rPr>
          <w:rFonts w:ascii="Arial" w:hAnsi="Arial" w:cs="Arial"/>
        </w:rPr>
        <w:t xml:space="preserve">Please make sure your child has the appropriate clothing for the weather </w:t>
      </w:r>
      <w:r w:rsidR="00C52796" w:rsidRPr="00C52796">
        <w:rPr>
          <w:rFonts w:ascii="Arial" w:hAnsi="Arial" w:cs="Arial"/>
        </w:rPr>
        <w:t>type,</w:t>
      </w:r>
      <w:r w:rsidR="00485067" w:rsidRPr="00C52796">
        <w:rPr>
          <w:rFonts w:ascii="Arial" w:hAnsi="Arial" w:cs="Arial"/>
        </w:rPr>
        <w:t xml:space="preserve"> </w:t>
      </w:r>
      <w:r w:rsidR="00C52796" w:rsidRPr="00C52796">
        <w:rPr>
          <w:rFonts w:ascii="Arial" w:hAnsi="Arial" w:cs="Arial"/>
        </w:rPr>
        <w:t>being that we will have outdoor play.</w:t>
      </w:r>
      <w:r w:rsidRPr="00C52796">
        <w:rPr>
          <w:rFonts w:ascii="Arial" w:hAnsi="Arial" w:cs="Arial"/>
        </w:rPr>
        <w:t> </w:t>
      </w:r>
    </w:p>
    <w:p w14:paraId="36B0FE36" w14:textId="1EEF5FCE" w:rsidR="0014102F" w:rsidRDefault="001F3D90" w:rsidP="00A53F56">
      <w:pPr>
        <w:pStyle w:val="NormalWeb"/>
        <w:spacing w:before="0" w:beforeAutospacing="0" w:after="160" w:afterAutospacing="0"/>
        <w:rPr>
          <w:rFonts w:ascii="Arial" w:hAnsi="Arial" w:cs="Arial"/>
        </w:rPr>
      </w:pPr>
      <w:r w:rsidRPr="001F3D90">
        <w:rPr>
          <w:rFonts w:ascii="Arial" w:hAnsi="Arial" w:cs="Arial"/>
          <w:b/>
          <w:bCs/>
        </w:rPr>
        <w:t>Parent Conferences</w:t>
      </w:r>
      <w:r w:rsidR="00D8357A">
        <w:rPr>
          <w:rFonts w:ascii="Arial" w:hAnsi="Arial" w:cs="Arial"/>
          <w:b/>
          <w:bCs/>
        </w:rPr>
        <w:t xml:space="preserve">: </w:t>
      </w:r>
      <w:r w:rsidR="00D8357A" w:rsidRPr="00D8357A">
        <w:rPr>
          <w:rFonts w:ascii="Arial" w:hAnsi="Arial" w:cs="Arial"/>
        </w:rPr>
        <w:t xml:space="preserve">Parent conferences are given </w:t>
      </w:r>
      <w:r w:rsidR="00D8357A">
        <w:rPr>
          <w:rFonts w:ascii="Arial" w:hAnsi="Arial" w:cs="Arial"/>
        </w:rPr>
        <w:t xml:space="preserve">upon </w:t>
      </w:r>
      <w:r w:rsidR="00D8357A" w:rsidRPr="00D8357A">
        <w:rPr>
          <w:rFonts w:ascii="Arial" w:hAnsi="Arial" w:cs="Arial"/>
        </w:rPr>
        <w:t>request</w:t>
      </w:r>
      <w:r w:rsidR="00D8357A">
        <w:rPr>
          <w:rFonts w:ascii="Arial" w:hAnsi="Arial" w:cs="Arial"/>
        </w:rPr>
        <w:t xml:space="preserve">. </w:t>
      </w:r>
    </w:p>
    <w:p w14:paraId="066A2366" w14:textId="6CE15400" w:rsidR="00A46293" w:rsidRDefault="00A46293" w:rsidP="00A53F56">
      <w:pPr>
        <w:pStyle w:val="NormalWeb"/>
        <w:spacing w:before="0" w:beforeAutospacing="0" w:after="160" w:afterAutospacing="0"/>
        <w:rPr>
          <w:rFonts w:ascii="Arial" w:hAnsi="Arial" w:cs="Arial"/>
        </w:rPr>
      </w:pPr>
      <w:r w:rsidRPr="00A46293">
        <w:rPr>
          <w:rFonts w:ascii="Arial" w:hAnsi="Arial" w:cs="Arial"/>
          <w:b/>
          <w:bCs/>
        </w:rPr>
        <w:t>Screen Time Policy</w:t>
      </w:r>
      <w:r>
        <w:rPr>
          <w:rFonts w:ascii="Arial" w:hAnsi="Arial" w:cs="Arial"/>
          <w:b/>
          <w:bCs/>
        </w:rPr>
        <w:t xml:space="preserve">: </w:t>
      </w:r>
      <w:r w:rsidRPr="00B0511F">
        <w:rPr>
          <w:rFonts w:ascii="Arial" w:hAnsi="Arial" w:cs="Arial"/>
        </w:rPr>
        <w:t xml:space="preserve">Children will be allowed no more than </w:t>
      </w:r>
      <w:r w:rsidR="00B0511F" w:rsidRPr="00B0511F">
        <w:rPr>
          <w:rFonts w:ascii="Arial" w:hAnsi="Arial" w:cs="Arial"/>
        </w:rPr>
        <w:t>1 hour and 30 min of screen time each day.</w:t>
      </w:r>
    </w:p>
    <w:p w14:paraId="15A52F9A" w14:textId="77777777" w:rsidR="006873F6" w:rsidRDefault="00DA3D44" w:rsidP="00A53F56">
      <w:pPr>
        <w:pStyle w:val="NormalWeb"/>
        <w:spacing w:before="0" w:beforeAutospacing="0" w:after="160" w:afterAutospacing="0"/>
        <w:rPr>
          <w:rFonts w:ascii="Arial" w:hAnsi="Arial" w:cs="Arial"/>
        </w:rPr>
      </w:pPr>
      <w:r w:rsidRPr="005B09C9">
        <w:rPr>
          <w:rFonts w:ascii="Arial" w:hAnsi="Arial" w:cs="Arial"/>
          <w:b/>
          <w:bCs/>
        </w:rPr>
        <w:t xml:space="preserve">Updating </w:t>
      </w:r>
      <w:r w:rsidR="005B09C9" w:rsidRPr="005B09C9">
        <w:rPr>
          <w:rFonts w:ascii="Arial" w:hAnsi="Arial" w:cs="Arial"/>
          <w:b/>
          <w:bCs/>
        </w:rPr>
        <w:t>child’s information</w:t>
      </w:r>
      <w:r w:rsidR="005B09C9">
        <w:rPr>
          <w:rFonts w:ascii="Arial" w:hAnsi="Arial" w:cs="Arial"/>
          <w:b/>
          <w:bCs/>
        </w:rPr>
        <w:t xml:space="preserve">: </w:t>
      </w:r>
      <w:r w:rsidR="00F77265" w:rsidRPr="006F3448">
        <w:rPr>
          <w:rFonts w:ascii="Arial" w:hAnsi="Arial" w:cs="Arial"/>
        </w:rPr>
        <w:t xml:space="preserve">Parents are free to update information on the Brightwheel </w:t>
      </w:r>
      <w:r w:rsidR="006F3448" w:rsidRPr="006F3448">
        <w:rPr>
          <w:rFonts w:ascii="Arial" w:hAnsi="Arial" w:cs="Arial"/>
        </w:rPr>
        <w:t>app</w:t>
      </w:r>
      <w:r w:rsidR="006F3448">
        <w:rPr>
          <w:rFonts w:ascii="Arial" w:hAnsi="Arial" w:cs="Arial"/>
        </w:rPr>
        <w:t xml:space="preserve"> or</w:t>
      </w:r>
      <w:r w:rsidR="007F4854">
        <w:rPr>
          <w:rFonts w:ascii="Arial" w:hAnsi="Arial" w:cs="Arial"/>
        </w:rPr>
        <w:t xml:space="preserve"> send an</w:t>
      </w:r>
      <w:r w:rsidR="006F3448">
        <w:rPr>
          <w:rFonts w:ascii="Arial" w:hAnsi="Arial" w:cs="Arial"/>
        </w:rPr>
        <w:t xml:space="preserve"> email</w:t>
      </w:r>
      <w:r w:rsidR="007F4854">
        <w:rPr>
          <w:rFonts w:ascii="Arial" w:hAnsi="Arial" w:cs="Arial"/>
        </w:rPr>
        <w:t xml:space="preserve"> to</w:t>
      </w:r>
      <w:r w:rsidR="006F3448">
        <w:rPr>
          <w:rFonts w:ascii="Arial" w:hAnsi="Arial" w:cs="Arial"/>
        </w:rPr>
        <w:t xml:space="preserve"> </w:t>
      </w:r>
      <w:hyperlink r:id="rId10" w:history="1">
        <w:r w:rsidR="007F4854" w:rsidRPr="00CE0FD2">
          <w:rPr>
            <w:rStyle w:val="Hyperlink"/>
            <w:rFonts w:ascii="Arial" w:hAnsi="Arial" w:cs="Arial"/>
          </w:rPr>
          <w:t>treeleafkids@yahoo.com</w:t>
        </w:r>
      </w:hyperlink>
      <w:r w:rsidR="007F4854">
        <w:rPr>
          <w:rFonts w:ascii="Arial" w:hAnsi="Arial" w:cs="Arial"/>
        </w:rPr>
        <w:t>.</w:t>
      </w:r>
    </w:p>
    <w:p w14:paraId="22036855" w14:textId="4FD5A8D7" w:rsidR="00501FC9" w:rsidRDefault="006873F6" w:rsidP="00A53F56">
      <w:pPr>
        <w:pStyle w:val="NormalWeb"/>
        <w:spacing w:before="0" w:beforeAutospacing="0" w:after="160" w:afterAutospacing="0"/>
        <w:rPr>
          <w:rFonts w:ascii="Arial" w:hAnsi="Arial" w:cs="Arial"/>
        </w:rPr>
      </w:pPr>
      <w:r w:rsidRPr="00864086">
        <w:rPr>
          <w:rFonts w:ascii="Arial" w:hAnsi="Arial" w:cs="Arial"/>
          <w:b/>
          <w:bCs/>
        </w:rPr>
        <w:t>Meals:</w:t>
      </w:r>
      <w:r>
        <w:rPr>
          <w:rFonts w:ascii="Arial" w:hAnsi="Arial" w:cs="Arial"/>
          <w:b/>
          <w:bCs/>
        </w:rPr>
        <w:t xml:space="preserve"> </w:t>
      </w:r>
      <w:r w:rsidRPr="00864086">
        <w:rPr>
          <w:rFonts w:ascii="Arial" w:hAnsi="Arial" w:cs="Arial"/>
        </w:rPr>
        <w:t xml:space="preserve">Tree Leaf Kids will provide a mid-morning snack and an afternoon snack. </w:t>
      </w:r>
      <w:r>
        <w:rPr>
          <w:rFonts w:ascii="Arial" w:hAnsi="Arial" w:cs="Arial"/>
        </w:rPr>
        <w:t>L</w:t>
      </w:r>
      <w:r w:rsidRPr="00864086">
        <w:rPr>
          <w:rFonts w:ascii="Arial" w:hAnsi="Arial" w:cs="Arial"/>
        </w:rPr>
        <w:t>unch must be provided by the parents. Tree Leaf Kids will serve milk or water with each meal/snack.</w:t>
      </w:r>
      <w:r w:rsidR="007F4854">
        <w:rPr>
          <w:rFonts w:ascii="Arial" w:hAnsi="Arial" w:cs="Arial"/>
        </w:rPr>
        <w:t xml:space="preserve"> </w:t>
      </w:r>
    </w:p>
    <w:p w14:paraId="777CC07D" w14:textId="62C1987E" w:rsidR="007F4854" w:rsidRDefault="00AA710A" w:rsidP="00A53F56">
      <w:pPr>
        <w:pStyle w:val="NormalWeb"/>
        <w:spacing w:before="0" w:beforeAutospacing="0" w:after="160" w:afterAutospacing="0"/>
        <w:rPr>
          <w:rFonts w:ascii="Arial" w:hAnsi="Arial" w:cs="Arial"/>
        </w:rPr>
      </w:pPr>
      <w:r w:rsidRPr="00AA710A">
        <w:rPr>
          <w:rFonts w:ascii="Arial" w:hAnsi="Arial" w:cs="Arial"/>
          <w:b/>
          <w:bCs/>
        </w:rPr>
        <w:t>Nutrition education and procedures</w:t>
      </w:r>
      <w:r>
        <w:rPr>
          <w:rFonts w:ascii="Arial" w:hAnsi="Arial" w:cs="Arial"/>
          <w:b/>
          <w:bCs/>
        </w:rPr>
        <w:t xml:space="preserve">: </w:t>
      </w:r>
      <w:r w:rsidR="00875D2B">
        <w:rPr>
          <w:rFonts w:ascii="Arial" w:hAnsi="Arial" w:cs="Arial"/>
        </w:rPr>
        <w:t>L</w:t>
      </w:r>
      <w:r w:rsidR="00875D2B" w:rsidRPr="00875D2B">
        <w:rPr>
          <w:rFonts w:ascii="Arial" w:hAnsi="Arial" w:cs="Arial"/>
        </w:rPr>
        <w:t>iquids and food</w:t>
      </w:r>
      <w:r w:rsidR="00654EEE">
        <w:rPr>
          <w:rFonts w:ascii="Arial" w:hAnsi="Arial" w:cs="Arial"/>
        </w:rPr>
        <w:t xml:space="preserve"> hotter </w:t>
      </w:r>
      <w:r w:rsidR="008F7F85">
        <w:rPr>
          <w:rFonts w:ascii="Arial" w:hAnsi="Arial" w:cs="Arial"/>
        </w:rPr>
        <w:t>than</w:t>
      </w:r>
      <w:r w:rsidR="00654EEE">
        <w:rPr>
          <w:rFonts w:ascii="Arial" w:hAnsi="Arial" w:cs="Arial"/>
        </w:rPr>
        <w:t xml:space="preserve"> 110 degrees a</w:t>
      </w:r>
      <w:r w:rsidR="008F7F85">
        <w:rPr>
          <w:rFonts w:ascii="Arial" w:hAnsi="Arial" w:cs="Arial"/>
        </w:rPr>
        <w:t xml:space="preserve">re kept out of reach from the children. Outside food </w:t>
      </w:r>
      <w:r w:rsidR="00D10AF5">
        <w:rPr>
          <w:rFonts w:ascii="Arial" w:hAnsi="Arial" w:cs="Arial"/>
        </w:rPr>
        <w:t>is commercially prepared or prepared in a kitchen that is inspected by local health officials.</w:t>
      </w:r>
      <w:r w:rsidR="00C402FB">
        <w:rPr>
          <w:rFonts w:ascii="Arial" w:hAnsi="Arial" w:cs="Arial"/>
        </w:rPr>
        <w:t xml:space="preserve"> Parents are to bring the child a nutritional lunch</w:t>
      </w:r>
      <w:r w:rsidR="00C22BB8">
        <w:rPr>
          <w:rFonts w:ascii="Arial" w:hAnsi="Arial" w:cs="Arial"/>
        </w:rPr>
        <w:t xml:space="preserve">. An example of a proper lunch would be </w:t>
      </w:r>
      <w:r w:rsidR="00E7332B">
        <w:rPr>
          <w:rFonts w:ascii="Arial" w:hAnsi="Arial" w:cs="Arial"/>
        </w:rPr>
        <w:t xml:space="preserve">a lunchmeat sandwich, apple slices, </w:t>
      </w:r>
      <w:r w:rsidR="00E21450">
        <w:rPr>
          <w:rFonts w:ascii="Arial" w:hAnsi="Arial" w:cs="Arial"/>
        </w:rPr>
        <w:t xml:space="preserve">and carrot sticks. </w:t>
      </w:r>
      <w:r w:rsidR="005A74A6">
        <w:rPr>
          <w:rFonts w:ascii="Arial" w:hAnsi="Arial" w:cs="Arial"/>
        </w:rPr>
        <w:t xml:space="preserve">We do not give the kids junk food unless there is a </w:t>
      </w:r>
      <w:r w:rsidR="00117791">
        <w:rPr>
          <w:rFonts w:ascii="Arial" w:hAnsi="Arial" w:cs="Arial"/>
        </w:rPr>
        <w:t xml:space="preserve">special occasion such as </w:t>
      </w:r>
      <w:r w:rsidR="002667FC">
        <w:rPr>
          <w:rFonts w:ascii="Arial" w:hAnsi="Arial" w:cs="Arial"/>
        </w:rPr>
        <w:t>a birthday</w:t>
      </w:r>
      <w:r w:rsidR="00117791">
        <w:rPr>
          <w:rFonts w:ascii="Arial" w:hAnsi="Arial" w:cs="Arial"/>
        </w:rPr>
        <w:t xml:space="preserve"> party etc. We will keep all lunches refrigerated</w:t>
      </w:r>
      <w:r w:rsidR="002667FC">
        <w:rPr>
          <w:rFonts w:ascii="Arial" w:hAnsi="Arial" w:cs="Arial"/>
        </w:rPr>
        <w:t>.</w:t>
      </w:r>
      <w:r w:rsidR="00117791">
        <w:rPr>
          <w:rFonts w:ascii="Arial" w:hAnsi="Arial" w:cs="Arial"/>
        </w:rPr>
        <w:t xml:space="preserve"> </w:t>
      </w:r>
    </w:p>
    <w:p w14:paraId="3FCF90E3" w14:textId="3C17CDD9" w:rsidR="0032040F" w:rsidRPr="005B0BF7" w:rsidRDefault="002911DD" w:rsidP="00CA3DB5">
      <w:pPr>
        <w:pStyle w:val="NormalWeb"/>
        <w:spacing w:before="0" w:beforeAutospacing="0" w:after="160" w:afterAutospacing="0"/>
        <w:rPr>
          <w:rFonts w:ascii="Arial" w:hAnsi="Arial" w:cs="Arial"/>
        </w:rPr>
      </w:pPr>
      <w:r w:rsidRPr="002911DD">
        <w:rPr>
          <w:rFonts w:ascii="Arial" w:hAnsi="Arial" w:cs="Arial"/>
          <w:b/>
          <w:bCs/>
        </w:rPr>
        <w:t>Accommodating families and children</w:t>
      </w:r>
      <w:r>
        <w:t>: </w:t>
      </w:r>
      <w:r w:rsidR="00154D99" w:rsidRPr="005B0BF7">
        <w:rPr>
          <w:rFonts w:ascii="Arial" w:hAnsi="Arial" w:cs="Arial"/>
        </w:rPr>
        <w:t xml:space="preserve">Tree Leaf </w:t>
      </w:r>
      <w:r w:rsidR="00CA3DB5" w:rsidRPr="005B0BF7">
        <w:rPr>
          <w:rFonts w:ascii="Arial" w:hAnsi="Arial" w:cs="Arial"/>
        </w:rPr>
        <w:t xml:space="preserve">Kids Supports families and children who </w:t>
      </w:r>
      <w:r w:rsidR="00D178BF" w:rsidRPr="005B0BF7">
        <w:rPr>
          <w:rFonts w:ascii="Arial" w:hAnsi="Arial" w:cs="Arial"/>
        </w:rPr>
        <w:t xml:space="preserve">may need additional </w:t>
      </w:r>
      <w:r w:rsidR="005B0BF7" w:rsidRPr="005B0BF7">
        <w:rPr>
          <w:rFonts w:ascii="Arial" w:hAnsi="Arial" w:cs="Arial"/>
        </w:rPr>
        <w:t>accommodation</w:t>
      </w:r>
      <w:r w:rsidR="00D178BF" w:rsidRPr="005B0BF7">
        <w:rPr>
          <w:rFonts w:ascii="Arial" w:hAnsi="Arial" w:cs="Arial"/>
        </w:rPr>
        <w:t>, to include home language</w:t>
      </w:r>
      <w:r w:rsidR="005B0BF7" w:rsidRPr="005B0BF7">
        <w:rPr>
          <w:rFonts w:ascii="Arial" w:hAnsi="Arial" w:cs="Arial"/>
        </w:rPr>
        <w:t>, special needs/differing abilities, and/or cultural backgrounds.</w:t>
      </w:r>
    </w:p>
    <w:p w14:paraId="7D230658" w14:textId="7595FF29" w:rsidR="00B81E24" w:rsidRDefault="00B81E24" w:rsidP="00892280">
      <w:pPr>
        <w:pStyle w:val="NormalWeb"/>
        <w:spacing w:before="0" w:beforeAutospacing="0" w:after="160" w:afterAutospacing="0"/>
        <w:rPr>
          <w:rFonts w:ascii="Arial" w:hAnsi="Arial" w:cs="Arial"/>
          <w:color w:val="000000"/>
        </w:rPr>
      </w:pPr>
      <w:r w:rsidRPr="00864086">
        <w:rPr>
          <w:rFonts w:ascii="Arial" w:hAnsi="Arial" w:cs="Arial"/>
          <w:b/>
          <w:bCs/>
        </w:rPr>
        <w:t>Medication:</w:t>
      </w:r>
      <w:r w:rsidR="00892280">
        <w:rPr>
          <w:rFonts w:ascii="Arial" w:hAnsi="Arial" w:cs="Arial"/>
          <w:b/>
          <w:bCs/>
        </w:rPr>
        <w:t xml:space="preserve"> </w:t>
      </w:r>
      <w:r w:rsidRPr="00864086">
        <w:rPr>
          <w:rFonts w:ascii="Arial" w:hAnsi="Arial" w:cs="Arial"/>
          <w:color w:val="000000"/>
        </w:rPr>
        <w:t xml:space="preserve">Should you wish for the center </w:t>
      </w:r>
      <w:r w:rsidR="00654EEE" w:rsidRPr="00864086">
        <w:rPr>
          <w:rFonts w:ascii="Arial" w:hAnsi="Arial" w:cs="Arial"/>
          <w:color w:val="000000"/>
        </w:rPr>
        <w:t xml:space="preserve">kitchen </w:t>
      </w:r>
      <w:r w:rsidR="007E28F6" w:rsidRPr="00864086">
        <w:rPr>
          <w:rFonts w:ascii="Arial" w:hAnsi="Arial" w:cs="Arial"/>
          <w:color w:val="000000"/>
        </w:rPr>
        <w:t>that medication</w:t>
      </w:r>
      <w:r w:rsidRPr="00864086">
        <w:rPr>
          <w:rFonts w:ascii="Arial" w:hAnsi="Arial" w:cs="Arial"/>
          <w:color w:val="000000"/>
        </w:rPr>
        <w:t xml:space="preserve"> to your child while in our care, you must first fill out the Medication Authorization form completely.  All medications must be clearly marked with your child’s name on it. </w:t>
      </w:r>
    </w:p>
    <w:p w14:paraId="2198D10C" w14:textId="77777777" w:rsidR="007E28F6" w:rsidRDefault="00B1207D" w:rsidP="00B81E24">
      <w:pPr>
        <w:pStyle w:val="NormalWeb"/>
        <w:spacing w:before="0" w:beforeAutospacing="0" w:after="160" w:afterAutospacing="0"/>
        <w:rPr>
          <w:rFonts w:ascii="Arial" w:hAnsi="Arial" w:cs="Arial"/>
        </w:rPr>
      </w:pPr>
      <w:r w:rsidRPr="00B1207D">
        <w:rPr>
          <w:rFonts w:ascii="Arial" w:hAnsi="Arial" w:cs="Arial"/>
          <w:b/>
          <w:bCs/>
        </w:rPr>
        <w:t>Collaboration regarding Challenging Behavior</w:t>
      </w:r>
      <w:r w:rsidR="004D1FF4">
        <w:rPr>
          <w:rFonts w:ascii="Arial" w:hAnsi="Arial" w:cs="Arial"/>
          <w:b/>
          <w:bCs/>
        </w:rPr>
        <w:t xml:space="preserve">: </w:t>
      </w:r>
      <w:r w:rsidR="004D1FF4" w:rsidRPr="00EB6511">
        <w:rPr>
          <w:rFonts w:ascii="Arial" w:hAnsi="Arial" w:cs="Arial"/>
        </w:rPr>
        <w:t xml:space="preserve">The director will </w:t>
      </w:r>
      <w:r w:rsidR="006C44AC" w:rsidRPr="00EB6511">
        <w:rPr>
          <w:rFonts w:ascii="Arial" w:hAnsi="Arial" w:cs="Arial"/>
        </w:rPr>
        <w:t xml:space="preserve">have ongoing </w:t>
      </w:r>
      <w:r w:rsidR="00A32E11" w:rsidRPr="00EB6511">
        <w:rPr>
          <w:rFonts w:ascii="Arial" w:hAnsi="Arial" w:cs="Arial"/>
        </w:rPr>
        <w:t xml:space="preserve">communication with the </w:t>
      </w:r>
      <w:r w:rsidR="00EB6511" w:rsidRPr="00EB6511">
        <w:rPr>
          <w:rFonts w:ascii="Arial" w:hAnsi="Arial" w:cs="Arial"/>
        </w:rPr>
        <w:t>parents</w:t>
      </w:r>
      <w:r w:rsidR="00A32E11" w:rsidRPr="00EB6511">
        <w:rPr>
          <w:rFonts w:ascii="Arial" w:hAnsi="Arial" w:cs="Arial"/>
        </w:rPr>
        <w:t xml:space="preserve"> </w:t>
      </w:r>
      <w:r w:rsidR="00F022CE" w:rsidRPr="00EB6511">
        <w:rPr>
          <w:rFonts w:ascii="Arial" w:hAnsi="Arial" w:cs="Arial"/>
        </w:rPr>
        <w:t xml:space="preserve">to discuss </w:t>
      </w:r>
      <w:r w:rsidR="00B659FF" w:rsidRPr="00EB6511">
        <w:rPr>
          <w:rFonts w:ascii="Arial" w:hAnsi="Arial" w:cs="Arial"/>
        </w:rPr>
        <w:t xml:space="preserve">challenging behavior. </w:t>
      </w:r>
      <w:r w:rsidR="006C44AC" w:rsidRPr="00EB6511">
        <w:rPr>
          <w:rFonts w:ascii="Arial" w:hAnsi="Arial" w:cs="Arial"/>
        </w:rPr>
        <w:t xml:space="preserve">We will put together a strategy to correct the </w:t>
      </w:r>
      <w:r w:rsidR="00A32E11" w:rsidRPr="00EB6511">
        <w:rPr>
          <w:rFonts w:ascii="Arial" w:hAnsi="Arial" w:cs="Arial"/>
        </w:rPr>
        <w:t xml:space="preserve">behavior. </w:t>
      </w:r>
    </w:p>
    <w:p w14:paraId="6F2132AE" w14:textId="4B3A95FC" w:rsidR="00B81E24" w:rsidRPr="007E28F6" w:rsidRDefault="00B81E24" w:rsidP="00B81E24">
      <w:pPr>
        <w:pStyle w:val="NormalWeb"/>
        <w:spacing w:before="0" w:beforeAutospacing="0" w:after="160" w:afterAutospacing="0"/>
        <w:rPr>
          <w:rFonts w:ascii="Arial" w:hAnsi="Arial" w:cs="Arial"/>
        </w:rPr>
      </w:pPr>
      <w:r w:rsidRPr="00864086">
        <w:rPr>
          <w:rFonts w:ascii="Arial" w:hAnsi="Arial" w:cs="Arial"/>
          <w:b/>
          <w:bCs/>
        </w:rPr>
        <w:lastRenderedPageBreak/>
        <w:t>Discipline and guidance</w:t>
      </w:r>
      <w:r w:rsidR="001376D2" w:rsidRPr="00864086">
        <w:rPr>
          <w:rFonts w:ascii="Arial" w:hAnsi="Arial" w:cs="Arial"/>
          <w:b/>
          <w:bCs/>
        </w:rPr>
        <w:t>, Suspension and Expulsion:</w:t>
      </w:r>
      <w:r w:rsidR="00892280">
        <w:rPr>
          <w:rFonts w:ascii="Arial" w:hAnsi="Arial" w:cs="Arial"/>
          <w:b/>
          <w:bCs/>
        </w:rPr>
        <w:t xml:space="preserve"> </w:t>
      </w:r>
      <w:r w:rsidRPr="00864086">
        <w:rPr>
          <w:rFonts w:ascii="Arial" w:hAnsi="Arial" w:cs="Arial"/>
        </w:rPr>
        <w:t xml:space="preserve">No corporal punishment or verbal abuse is allowed. </w:t>
      </w:r>
      <w:r w:rsidR="0064697C" w:rsidRPr="00864086">
        <w:rPr>
          <w:rFonts w:ascii="Arial" w:hAnsi="Arial" w:cs="Arial"/>
        </w:rPr>
        <w:t>We</w:t>
      </w:r>
      <w:r w:rsidRPr="00864086">
        <w:rPr>
          <w:rFonts w:ascii="Arial" w:hAnsi="Arial" w:cs="Arial"/>
        </w:rPr>
        <w:t xml:space="preserve"> follow the guidance policy stated in the minimum standard rules guide.</w:t>
      </w:r>
      <w:r w:rsidR="000C5798" w:rsidRPr="00864086">
        <w:rPr>
          <w:rFonts w:ascii="Arial" w:hAnsi="Arial" w:cs="Arial"/>
        </w:rPr>
        <w:t xml:space="preserve"> The</w:t>
      </w:r>
      <w:r w:rsidRPr="00864086">
        <w:rPr>
          <w:rFonts w:ascii="Arial" w:hAnsi="Arial" w:cs="Arial"/>
        </w:rPr>
        <w:t xml:space="preserve"> </w:t>
      </w:r>
      <w:r w:rsidR="000C5798" w:rsidRPr="00864086">
        <w:rPr>
          <w:rFonts w:ascii="Arial" w:hAnsi="Arial" w:cs="Arial"/>
        </w:rPr>
        <w:t>c</w:t>
      </w:r>
      <w:r w:rsidRPr="00864086">
        <w:rPr>
          <w:rFonts w:ascii="Arial" w:hAnsi="Arial" w:cs="Arial"/>
        </w:rPr>
        <w:t>hild will be</w:t>
      </w:r>
      <w:r w:rsidR="000C5798" w:rsidRPr="00864086">
        <w:rPr>
          <w:rFonts w:ascii="Arial" w:hAnsi="Arial" w:cs="Arial"/>
        </w:rPr>
        <w:t xml:space="preserve"> suspended or</w:t>
      </w:r>
      <w:r w:rsidRPr="00864086">
        <w:rPr>
          <w:rFonts w:ascii="Arial" w:hAnsi="Arial" w:cs="Arial"/>
        </w:rPr>
        <w:t xml:space="preserve"> disenrolled if he or she is unable to adjust to the program after reasonable amount of time, ongoing physical or verbal abuse to staff or other children, ongoing uncontrollable tantrum/ angry outburst, excessive bites, non-payment or frequent late payment, inability for parents to get along with staff or other parents, if a parent demands special services that are not offered to the other children, a parent is physically/verbally abusive in person or thru social media or text, and dangerous behavior from child or parent.</w:t>
      </w:r>
      <w:r w:rsidR="000C5798" w:rsidRPr="00864086">
        <w:rPr>
          <w:rFonts w:ascii="Arial" w:hAnsi="Arial" w:cs="Arial"/>
        </w:rPr>
        <w:t xml:space="preserve"> </w:t>
      </w:r>
    </w:p>
    <w:p w14:paraId="04E71456" w14:textId="5FDFE46A" w:rsidR="004D13B7" w:rsidRPr="00892280" w:rsidRDefault="00742247" w:rsidP="00892280">
      <w:pPr>
        <w:pStyle w:val="NormalWeb"/>
        <w:spacing w:before="0" w:beforeAutospacing="0" w:after="160" w:afterAutospacing="0"/>
        <w:rPr>
          <w:rFonts w:ascii="Arial" w:hAnsi="Arial" w:cs="Arial"/>
          <w:b/>
          <w:bCs/>
        </w:rPr>
      </w:pPr>
      <w:r w:rsidRPr="00864086">
        <w:rPr>
          <w:rFonts w:ascii="Arial" w:hAnsi="Arial" w:cs="Arial"/>
          <w:b/>
          <w:bCs/>
        </w:rPr>
        <w:t>Immunization requirements:</w:t>
      </w:r>
      <w:r w:rsidR="00892280">
        <w:rPr>
          <w:rFonts w:ascii="Arial" w:hAnsi="Arial" w:cs="Arial"/>
          <w:b/>
          <w:bCs/>
        </w:rPr>
        <w:t xml:space="preserve"> </w:t>
      </w:r>
      <w:r w:rsidR="0064697C" w:rsidRPr="00864086">
        <w:rPr>
          <w:rFonts w:ascii="Arial" w:hAnsi="Arial" w:cs="Arial"/>
        </w:rPr>
        <w:t xml:space="preserve">Tree Leaf Kids </w:t>
      </w:r>
      <w:r w:rsidRPr="00864086">
        <w:rPr>
          <w:rFonts w:ascii="Arial" w:hAnsi="Arial" w:cs="Arial"/>
        </w:rPr>
        <w:t>will not accept any chil</w:t>
      </w:r>
      <w:r w:rsidR="0064697C" w:rsidRPr="00864086">
        <w:rPr>
          <w:rFonts w:ascii="Arial" w:hAnsi="Arial" w:cs="Arial"/>
        </w:rPr>
        <w:t>d</w:t>
      </w:r>
      <w:r w:rsidRPr="00864086">
        <w:rPr>
          <w:rFonts w:ascii="Arial" w:hAnsi="Arial" w:cs="Arial"/>
        </w:rPr>
        <w:t xml:space="preserve"> </w:t>
      </w:r>
      <w:r w:rsidR="004D13B7" w:rsidRPr="00864086">
        <w:rPr>
          <w:rFonts w:ascii="Arial" w:hAnsi="Arial" w:cs="Arial"/>
        </w:rPr>
        <w:t>that ha</w:t>
      </w:r>
      <w:r w:rsidR="0064697C" w:rsidRPr="00864086">
        <w:rPr>
          <w:rFonts w:ascii="Arial" w:hAnsi="Arial" w:cs="Arial"/>
        </w:rPr>
        <w:t>s</w:t>
      </w:r>
      <w:r w:rsidR="004D13B7" w:rsidRPr="00864086">
        <w:rPr>
          <w:rFonts w:ascii="Arial" w:hAnsi="Arial" w:cs="Arial"/>
        </w:rPr>
        <w:t xml:space="preserve"> not been vaccinated. Each child enrolled must meet and continue to meet applicable immunization requirements specified by the Texas Department of State Health Services (DSHS). </w:t>
      </w:r>
      <w:r w:rsidR="00C25668" w:rsidRPr="00864086">
        <w:rPr>
          <w:rFonts w:ascii="Arial" w:hAnsi="Arial" w:cs="Arial"/>
        </w:rPr>
        <w:t>All immunizations required for the child's age must be completed by the date of admission.</w:t>
      </w:r>
      <w:r w:rsidR="00611683" w:rsidRPr="00864086">
        <w:rPr>
          <w:rFonts w:ascii="Arial" w:hAnsi="Arial" w:cs="Arial"/>
        </w:rPr>
        <w:t xml:space="preserve"> All </w:t>
      </w:r>
      <w:r w:rsidR="0064697C" w:rsidRPr="00864086">
        <w:rPr>
          <w:rFonts w:ascii="Arial" w:hAnsi="Arial" w:cs="Arial"/>
        </w:rPr>
        <w:t xml:space="preserve">Tree Leaf Kids </w:t>
      </w:r>
      <w:r w:rsidR="00611683" w:rsidRPr="00864086">
        <w:rPr>
          <w:rFonts w:ascii="Arial" w:hAnsi="Arial" w:cs="Arial"/>
        </w:rPr>
        <w:t>staff will be required to take a tuberculosis test (TB) in order to provide care for the children, however unless required by the state no other vaccines are mandatory.</w:t>
      </w:r>
    </w:p>
    <w:p w14:paraId="690DD18C" w14:textId="2B4A92D2" w:rsidR="00611683" w:rsidRPr="00892280" w:rsidRDefault="009A4E5B" w:rsidP="004D13B7">
      <w:pPr>
        <w:rPr>
          <w:rFonts w:ascii="Arial" w:hAnsi="Arial" w:cs="Arial"/>
          <w:b/>
          <w:bCs/>
          <w:sz w:val="24"/>
          <w:szCs w:val="24"/>
        </w:rPr>
      </w:pPr>
      <w:r w:rsidRPr="00864086">
        <w:rPr>
          <w:rFonts w:ascii="Arial" w:hAnsi="Arial" w:cs="Arial"/>
          <w:b/>
          <w:bCs/>
          <w:sz w:val="24"/>
          <w:szCs w:val="24"/>
        </w:rPr>
        <w:t>Hearing and Vision:</w:t>
      </w:r>
      <w:r w:rsidR="00611683" w:rsidRPr="00864086">
        <w:rPr>
          <w:rFonts w:ascii="Arial" w:hAnsi="Arial" w:cs="Arial"/>
          <w:b/>
          <w:bCs/>
          <w:sz w:val="24"/>
          <w:szCs w:val="24"/>
        </w:rPr>
        <w:t xml:space="preserve"> </w:t>
      </w:r>
      <w:r w:rsidR="00611683" w:rsidRPr="00864086">
        <w:rPr>
          <w:rFonts w:ascii="Arial" w:hAnsi="Arial" w:cs="Arial"/>
          <w:sz w:val="24"/>
          <w:szCs w:val="24"/>
        </w:rPr>
        <w:t xml:space="preserve">The Special Senses and Communication Disorders Act, Texas Health and Safety Code, Chapter 36, requires a screening or a professional examination for possible vision and hearing problems for children of certain ages and grades. Refer to 25 TAC Chapter 37, Subchapter C, (relating to Vision and Hearing Screening), for specifics on vision and hearing screening. This information may be accessed on the Internet at: </w:t>
      </w:r>
      <w:hyperlink r:id="rId11" w:history="1">
        <w:r w:rsidR="00611683" w:rsidRPr="00864086">
          <w:rPr>
            <w:rStyle w:val="Hyperlink"/>
            <w:rFonts w:ascii="Arial" w:hAnsi="Arial" w:cs="Arial"/>
            <w:sz w:val="24"/>
            <w:szCs w:val="24"/>
          </w:rPr>
          <w:t>www.dshs.state.tx.us/vhs/</w:t>
        </w:r>
      </w:hyperlink>
      <w:r w:rsidR="00611683" w:rsidRPr="00864086">
        <w:rPr>
          <w:rFonts w:ascii="Arial" w:hAnsi="Arial" w:cs="Arial"/>
          <w:sz w:val="24"/>
          <w:szCs w:val="24"/>
        </w:rPr>
        <w:t>.</w:t>
      </w:r>
    </w:p>
    <w:p w14:paraId="19A496C8" w14:textId="77777777" w:rsidR="007E28F6" w:rsidRDefault="007E28F6" w:rsidP="00892280">
      <w:pPr>
        <w:rPr>
          <w:rFonts w:ascii="Arial" w:hAnsi="Arial" w:cs="Arial"/>
          <w:sz w:val="24"/>
          <w:szCs w:val="24"/>
        </w:rPr>
      </w:pPr>
    </w:p>
    <w:p w14:paraId="63C99F12" w14:textId="75E2D224" w:rsidR="004E0C64" w:rsidRPr="00892280" w:rsidRDefault="00611683" w:rsidP="00892280">
      <w:pPr>
        <w:rPr>
          <w:rFonts w:ascii="Arial" w:hAnsi="Arial" w:cs="Arial"/>
          <w:b/>
          <w:bCs/>
          <w:sz w:val="24"/>
          <w:szCs w:val="24"/>
        </w:rPr>
      </w:pPr>
      <w:r w:rsidRPr="00864086">
        <w:rPr>
          <w:rFonts w:ascii="Arial" w:hAnsi="Arial" w:cs="Arial"/>
          <w:b/>
          <w:bCs/>
          <w:sz w:val="24"/>
          <w:szCs w:val="24"/>
        </w:rPr>
        <w:t>Enrollment Procedures:</w:t>
      </w:r>
      <w:r w:rsidR="00892280">
        <w:rPr>
          <w:rFonts w:ascii="Arial" w:hAnsi="Arial" w:cs="Arial"/>
          <w:b/>
          <w:bCs/>
          <w:sz w:val="24"/>
          <w:szCs w:val="24"/>
        </w:rPr>
        <w:t xml:space="preserve"> </w:t>
      </w:r>
      <w:r w:rsidR="00B76A35" w:rsidRPr="00864086">
        <w:rPr>
          <w:rFonts w:ascii="Arial" w:hAnsi="Arial" w:cs="Arial"/>
        </w:rPr>
        <w:t xml:space="preserve">There is </w:t>
      </w:r>
      <w:r w:rsidR="00187249">
        <w:rPr>
          <w:rFonts w:ascii="Arial" w:hAnsi="Arial" w:cs="Arial"/>
        </w:rPr>
        <w:t>an</w:t>
      </w:r>
      <w:r w:rsidR="00B76A35" w:rsidRPr="00864086">
        <w:rPr>
          <w:rFonts w:ascii="Arial" w:hAnsi="Arial" w:cs="Arial"/>
        </w:rPr>
        <w:t xml:space="preserve"> enrollment fee that is due when the application form is completed and submitted. </w:t>
      </w:r>
      <w:r w:rsidR="004E0C64" w:rsidRPr="00864086">
        <w:rPr>
          <w:rFonts w:ascii="Arial" w:hAnsi="Arial" w:cs="Arial"/>
        </w:rPr>
        <w:t xml:space="preserve">Every child will have a file that contains complete application forms, emergency release forms, immunization records, contact information and doctor notes. </w:t>
      </w:r>
      <w:r w:rsidR="0064697C" w:rsidRPr="00864086">
        <w:rPr>
          <w:rFonts w:ascii="Arial" w:hAnsi="Arial" w:cs="Arial"/>
        </w:rPr>
        <w:t xml:space="preserve">Tree Leaf Kids </w:t>
      </w:r>
      <w:r w:rsidR="004E0C64" w:rsidRPr="00864086">
        <w:rPr>
          <w:rFonts w:ascii="Arial" w:hAnsi="Arial" w:cs="Arial"/>
        </w:rPr>
        <w:t xml:space="preserve">staff will notify parents in writing of any changes to this operational policy and/or enrollment agreement. Parents will be required to sign and date any updated information. </w:t>
      </w:r>
    </w:p>
    <w:p w14:paraId="27DA46D2" w14:textId="77777777" w:rsidR="007E28F6" w:rsidRDefault="007E28F6" w:rsidP="004E0C64">
      <w:pPr>
        <w:pStyle w:val="NormalWeb"/>
        <w:spacing w:before="0" w:beforeAutospacing="0" w:after="160" w:afterAutospacing="0"/>
        <w:rPr>
          <w:rFonts w:ascii="Arial" w:hAnsi="Arial" w:cs="Arial"/>
          <w:b/>
          <w:bCs/>
        </w:rPr>
      </w:pPr>
    </w:p>
    <w:p w14:paraId="00556300" w14:textId="213275B4" w:rsidR="00DC0934" w:rsidRPr="00892280" w:rsidRDefault="00DC0934" w:rsidP="004E0C64">
      <w:pPr>
        <w:pStyle w:val="NormalWeb"/>
        <w:spacing w:before="0" w:beforeAutospacing="0" w:after="160" w:afterAutospacing="0"/>
        <w:rPr>
          <w:rFonts w:ascii="Arial" w:hAnsi="Arial" w:cs="Arial"/>
          <w:b/>
          <w:bCs/>
        </w:rPr>
      </w:pPr>
      <w:r w:rsidRPr="00864086">
        <w:rPr>
          <w:rFonts w:ascii="Arial" w:hAnsi="Arial" w:cs="Arial"/>
          <w:b/>
          <w:bCs/>
        </w:rPr>
        <w:t>Procedures for providing and applying, as needed, insect repellant and sunscreen:</w:t>
      </w:r>
      <w:r w:rsidR="00892280">
        <w:rPr>
          <w:rFonts w:ascii="Arial" w:hAnsi="Arial" w:cs="Arial"/>
          <w:b/>
          <w:bCs/>
        </w:rPr>
        <w:t xml:space="preserve"> </w:t>
      </w:r>
      <w:r w:rsidR="000C5798" w:rsidRPr="00864086">
        <w:rPr>
          <w:rFonts w:ascii="Arial" w:hAnsi="Arial" w:cs="Arial"/>
        </w:rPr>
        <w:t>Parents,</w:t>
      </w:r>
      <w:r w:rsidRPr="00864086">
        <w:rPr>
          <w:rFonts w:ascii="Arial" w:hAnsi="Arial" w:cs="Arial"/>
        </w:rPr>
        <w:t xml:space="preserve"> please provide any of the above-mentioned products and instruction on how to use the products for your child if needed.</w:t>
      </w:r>
    </w:p>
    <w:p w14:paraId="3B377D93" w14:textId="05D69263" w:rsidR="00DC0934" w:rsidRPr="00892280" w:rsidRDefault="00DC0934" w:rsidP="004E0C64">
      <w:pPr>
        <w:pStyle w:val="NormalWeb"/>
        <w:spacing w:before="0" w:beforeAutospacing="0" w:after="160" w:afterAutospacing="0"/>
        <w:rPr>
          <w:rFonts w:ascii="Arial" w:hAnsi="Arial" w:cs="Arial"/>
          <w:b/>
          <w:bCs/>
          <w:color w:val="000000"/>
        </w:rPr>
      </w:pPr>
      <w:r w:rsidRPr="00864086">
        <w:rPr>
          <w:rFonts w:ascii="Arial" w:hAnsi="Arial" w:cs="Arial"/>
          <w:b/>
          <w:bCs/>
          <w:color w:val="000000"/>
        </w:rPr>
        <w:t>Parent</w:t>
      </w:r>
      <w:r w:rsidR="005A7605" w:rsidRPr="00864086">
        <w:rPr>
          <w:rFonts w:ascii="Arial" w:hAnsi="Arial" w:cs="Arial"/>
          <w:b/>
          <w:bCs/>
          <w:color w:val="000000"/>
        </w:rPr>
        <w:t xml:space="preserve"> visits and</w:t>
      </w:r>
      <w:r w:rsidRPr="00864086">
        <w:rPr>
          <w:rFonts w:ascii="Arial" w:hAnsi="Arial" w:cs="Arial"/>
          <w:b/>
          <w:bCs/>
          <w:color w:val="000000"/>
        </w:rPr>
        <w:t xml:space="preserve"> Participation:</w:t>
      </w:r>
      <w:r w:rsidR="00892280">
        <w:rPr>
          <w:rFonts w:ascii="Arial" w:hAnsi="Arial" w:cs="Arial"/>
          <w:b/>
          <w:bCs/>
          <w:color w:val="000000"/>
        </w:rPr>
        <w:t xml:space="preserve"> </w:t>
      </w:r>
      <w:r w:rsidRPr="00864086">
        <w:rPr>
          <w:rFonts w:ascii="Arial" w:hAnsi="Arial" w:cs="Arial"/>
          <w:color w:val="000000"/>
        </w:rPr>
        <w:t>Parents can visit the center at any time during our hours of operation to observe their child, the childcare center’s operation, and program activities, without having to secure prior approval. If coming during nap time (</w:t>
      </w:r>
      <w:r w:rsidR="0054541B" w:rsidRPr="00864086">
        <w:rPr>
          <w:rFonts w:ascii="Arial" w:hAnsi="Arial" w:cs="Arial"/>
          <w:color w:val="000000"/>
        </w:rPr>
        <w:t>1:00</w:t>
      </w:r>
      <w:r w:rsidRPr="00864086">
        <w:rPr>
          <w:rFonts w:ascii="Arial" w:hAnsi="Arial" w:cs="Arial"/>
          <w:color w:val="000000"/>
        </w:rPr>
        <w:t xml:space="preserve"> p.m. to 3:</w:t>
      </w:r>
      <w:r w:rsidR="00176033" w:rsidRPr="00864086">
        <w:rPr>
          <w:rFonts w:ascii="Arial" w:hAnsi="Arial" w:cs="Arial"/>
          <w:color w:val="000000"/>
        </w:rPr>
        <w:t>30</w:t>
      </w:r>
      <w:r w:rsidRPr="00864086">
        <w:rPr>
          <w:rFonts w:ascii="Arial" w:hAnsi="Arial" w:cs="Arial"/>
          <w:color w:val="000000"/>
        </w:rPr>
        <w:t xml:space="preserve"> p.m.) please be mindful that children are resting, and we do not want to disturb them.</w:t>
      </w:r>
      <w:r w:rsidR="005A7605" w:rsidRPr="00864086">
        <w:rPr>
          <w:rFonts w:ascii="Arial" w:hAnsi="Arial" w:cs="Arial"/>
          <w:color w:val="000000"/>
        </w:rPr>
        <w:t xml:space="preserve"> Parents are welcome to participate in </w:t>
      </w:r>
      <w:r w:rsidR="0054541B" w:rsidRPr="00864086">
        <w:rPr>
          <w:rFonts w:ascii="Arial" w:hAnsi="Arial" w:cs="Arial"/>
        </w:rPr>
        <w:t xml:space="preserve">Tree Leaf Kids </w:t>
      </w:r>
      <w:r w:rsidR="005A7605" w:rsidRPr="00864086">
        <w:rPr>
          <w:rFonts w:ascii="Arial" w:hAnsi="Arial" w:cs="Arial"/>
          <w:color w:val="000000"/>
        </w:rPr>
        <w:t xml:space="preserve">activities, celebrations, and or parties. </w:t>
      </w:r>
    </w:p>
    <w:p w14:paraId="3D2726DD" w14:textId="48814576" w:rsidR="005A7605" w:rsidRPr="00892280" w:rsidRDefault="005A7605" w:rsidP="005A7605">
      <w:pPr>
        <w:pStyle w:val="NormalWeb"/>
        <w:spacing w:before="0" w:beforeAutospacing="0" w:after="160" w:afterAutospacing="0"/>
        <w:rPr>
          <w:rFonts w:ascii="Arial" w:hAnsi="Arial" w:cs="Arial"/>
          <w:b/>
          <w:bCs/>
          <w:color w:val="000000"/>
        </w:rPr>
      </w:pPr>
      <w:r w:rsidRPr="00864086">
        <w:rPr>
          <w:rFonts w:ascii="Arial" w:hAnsi="Arial" w:cs="Arial"/>
          <w:b/>
          <w:bCs/>
          <w:color w:val="000000"/>
        </w:rPr>
        <w:t>Reviewing information:</w:t>
      </w:r>
      <w:r w:rsidR="00892280">
        <w:rPr>
          <w:rFonts w:ascii="Arial" w:hAnsi="Arial" w:cs="Arial"/>
          <w:b/>
          <w:bCs/>
          <w:color w:val="000000"/>
        </w:rPr>
        <w:t xml:space="preserve"> </w:t>
      </w:r>
      <w:r w:rsidRPr="00864086">
        <w:rPr>
          <w:rFonts w:ascii="Arial" w:hAnsi="Arial" w:cs="Arial"/>
          <w:color w:val="000000"/>
        </w:rPr>
        <w:t>Parents are entitled to see the following information. You may ask the Director to show you the most recent copy of: Minimum standards for this licensed facility, facility documentation of liability insurance that complies with Human Resources Code, Section 42.0491, department of Family Protective Services’ inspection / investigation report, fire marshal’s inspection report, Texas Department of Health’s sanitation inspection report, and gas pipe inspection report.</w:t>
      </w:r>
    </w:p>
    <w:p w14:paraId="3911E463" w14:textId="0149A0E5" w:rsidR="005A7605" w:rsidRPr="00892280" w:rsidRDefault="005A7605" w:rsidP="005A7605">
      <w:pPr>
        <w:pStyle w:val="NormalWeb"/>
        <w:spacing w:before="0" w:beforeAutospacing="0" w:after="160" w:afterAutospacing="0"/>
        <w:rPr>
          <w:rFonts w:ascii="Arial" w:hAnsi="Arial" w:cs="Arial"/>
          <w:b/>
          <w:bCs/>
          <w:color w:val="000000"/>
        </w:rPr>
      </w:pPr>
      <w:r w:rsidRPr="00864086">
        <w:rPr>
          <w:rFonts w:ascii="Arial" w:hAnsi="Arial" w:cs="Arial"/>
          <w:b/>
          <w:bCs/>
          <w:color w:val="000000"/>
        </w:rPr>
        <w:lastRenderedPageBreak/>
        <w:t>Abuse:</w:t>
      </w:r>
      <w:r w:rsidR="00892280">
        <w:rPr>
          <w:rFonts w:ascii="Arial" w:hAnsi="Arial" w:cs="Arial"/>
          <w:b/>
          <w:bCs/>
          <w:color w:val="000000"/>
        </w:rPr>
        <w:t xml:space="preserve"> </w:t>
      </w:r>
      <w:r w:rsidRPr="00864086">
        <w:rPr>
          <w:rFonts w:ascii="Arial" w:hAnsi="Arial" w:cs="Arial"/>
          <w:color w:val="000000"/>
        </w:rPr>
        <w:t>Texas law requires caregivers to report suspected child abuse or neglect t the Texas Department of Family and Protective Services or law enforcement.  Call 1-800-252-5400 to make confidential reports.  Failure to report suspected abuse or neglect is a crime.  Employers are prohibited from retaliating against caregivers who make reports in good faith.</w:t>
      </w:r>
    </w:p>
    <w:p w14:paraId="04AD96D8" w14:textId="7C60B888" w:rsidR="005A7605" w:rsidRPr="00864086" w:rsidRDefault="005A7605" w:rsidP="005A7605">
      <w:pPr>
        <w:pStyle w:val="NormalWeb"/>
        <w:spacing w:before="0" w:beforeAutospacing="0" w:after="160" w:afterAutospacing="0"/>
        <w:rPr>
          <w:rFonts w:ascii="Arial" w:hAnsi="Arial" w:cs="Arial"/>
          <w:b/>
          <w:bCs/>
          <w:color w:val="000000"/>
        </w:rPr>
      </w:pPr>
      <w:r w:rsidRPr="00864086">
        <w:rPr>
          <w:rFonts w:ascii="Arial" w:hAnsi="Arial" w:cs="Arial"/>
          <w:color w:val="000000"/>
        </w:rPr>
        <w:t>All caregivers must receive 24 clock hours of annual training / Director must receive 30 clock hours of annual training. At least one clock hour of annual training must focus on prevention, recognition, and reporting of child abuse and neglect, including: (</w:t>
      </w:r>
      <w:r w:rsidRPr="00864086">
        <w:rPr>
          <w:rFonts w:ascii="Arial" w:hAnsi="Arial" w:cs="Arial"/>
          <w:b/>
          <w:bCs/>
          <w:color w:val="000000"/>
        </w:rPr>
        <w:t>1</w:t>
      </w:r>
      <w:r w:rsidRPr="00864086">
        <w:rPr>
          <w:rFonts w:ascii="Arial" w:hAnsi="Arial" w:cs="Arial"/>
          <w:color w:val="000000"/>
        </w:rPr>
        <w:t>) factors indicating a child is at risk for abuse or neglect; (</w:t>
      </w:r>
      <w:r w:rsidRPr="00864086">
        <w:rPr>
          <w:rFonts w:ascii="Arial" w:hAnsi="Arial" w:cs="Arial"/>
          <w:b/>
          <w:bCs/>
          <w:color w:val="000000"/>
        </w:rPr>
        <w:t>2</w:t>
      </w:r>
      <w:r w:rsidRPr="00864086">
        <w:rPr>
          <w:rFonts w:ascii="Arial" w:hAnsi="Arial" w:cs="Arial"/>
          <w:color w:val="000000"/>
        </w:rPr>
        <w:t>) warning signs indicating a child may be a victim of abuse or neglect; (</w:t>
      </w:r>
      <w:r w:rsidRPr="00864086">
        <w:rPr>
          <w:rFonts w:ascii="Arial" w:hAnsi="Arial" w:cs="Arial"/>
          <w:b/>
          <w:bCs/>
          <w:color w:val="000000"/>
        </w:rPr>
        <w:t>3</w:t>
      </w:r>
      <w:r w:rsidRPr="00864086">
        <w:rPr>
          <w:rFonts w:ascii="Arial" w:hAnsi="Arial" w:cs="Arial"/>
          <w:color w:val="000000"/>
        </w:rPr>
        <w:t>) internal procedures for reporting child abuse or neglect; and (</w:t>
      </w:r>
      <w:r w:rsidRPr="00864086">
        <w:rPr>
          <w:rFonts w:ascii="Arial" w:hAnsi="Arial" w:cs="Arial"/>
          <w:b/>
          <w:bCs/>
          <w:color w:val="000000"/>
        </w:rPr>
        <w:t>4</w:t>
      </w:r>
      <w:r w:rsidRPr="00864086">
        <w:rPr>
          <w:rFonts w:ascii="Arial" w:hAnsi="Arial" w:cs="Arial"/>
          <w:color w:val="000000"/>
        </w:rPr>
        <w:t>) community organizations that have training programs available to child-care center staff members, children, and parents. Some prevention efforts are intended for everyone, such as public service announcements (PSAs) aimed at raising awareness about child maltreatment within the general population.  Others are specifically targeted for individuals and families who may be at greater risk for child abuse or neglect. Prevention requires a continuum of strategies at the individual, relationship, community, and societal levels.  Another key to success is providing prevention services that are evidence based or evidence informed.</w:t>
      </w:r>
    </w:p>
    <w:p w14:paraId="387A61D8" w14:textId="6CF4FC78" w:rsidR="00CD5ECC" w:rsidRPr="00864086" w:rsidRDefault="005A7605" w:rsidP="005A7605">
      <w:pPr>
        <w:rPr>
          <w:rFonts w:ascii="Arial" w:eastAsia="Times New Roman" w:hAnsi="Arial" w:cs="Arial"/>
          <w:color w:val="000000"/>
          <w:sz w:val="24"/>
          <w:szCs w:val="24"/>
        </w:rPr>
      </w:pPr>
      <w:r w:rsidRPr="00864086">
        <w:rPr>
          <w:rFonts w:ascii="Arial" w:eastAsia="Times New Roman" w:hAnsi="Arial" w:cs="Arial"/>
          <w:color w:val="000000"/>
          <w:sz w:val="24"/>
          <w:szCs w:val="24"/>
        </w:rPr>
        <w:t>Public awareness activities are an important part of an overall approach to addressing child abuse and neglect.  The purpose of public awareness activities is to raise community awareness of child abuse and neglect as a public issue and to provide the public with information about available resources and solutions.  Such activities have the potential to reach diverse community audiences: parents and prospective parents, children, and community members, including professionals, who are critical to the identification and reporting of abuse.</w:t>
      </w:r>
    </w:p>
    <w:p w14:paraId="0D8689BF" w14:textId="538BE167" w:rsidR="00CD5ECC" w:rsidRPr="00864086" w:rsidRDefault="00CD5ECC" w:rsidP="005A7605">
      <w:pPr>
        <w:rPr>
          <w:rStyle w:val="lrzxr"/>
          <w:rFonts w:ascii="Arial" w:hAnsi="Arial" w:cs="Arial"/>
          <w:color w:val="222222"/>
          <w:sz w:val="24"/>
          <w:szCs w:val="24"/>
          <w:shd w:val="clear" w:color="auto" w:fill="FFFFFF"/>
        </w:rPr>
      </w:pPr>
      <w:r w:rsidRPr="00864086">
        <w:rPr>
          <w:rFonts w:ascii="Arial" w:eastAsia="Times New Roman" w:hAnsi="Arial" w:cs="Arial"/>
          <w:color w:val="000000"/>
          <w:sz w:val="24"/>
          <w:szCs w:val="24"/>
        </w:rPr>
        <w:t xml:space="preserve">DFPS phone number is 817-989-3000, website </w:t>
      </w:r>
      <w:hyperlink r:id="rId12" w:history="1">
        <w:r w:rsidRPr="00864086">
          <w:rPr>
            <w:rStyle w:val="Hyperlink"/>
            <w:rFonts w:ascii="Arial" w:hAnsi="Arial" w:cs="Arial"/>
            <w:sz w:val="24"/>
            <w:szCs w:val="24"/>
          </w:rPr>
          <w:t>http://www.dfps.state.tx.us/</w:t>
        </w:r>
      </w:hyperlink>
      <w:r w:rsidRPr="00864086">
        <w:rPr>
          <w:rFonts w:ascii="Arial" w:hAnsi="Arial" w:cs="Arial"/>
          <w:sz w:val="24"/>
          <w:szCs w:val="24"/>
        </w:rPr>
        <w:t xml:space="preserve">, address </w:t>
      </w:r>
      <w:r w:rsidRPr="00864086">
        <w:rPr>
          <w:rStyle w:val="lrzxr"/>
          <w:rFonts w:ascii="Arial" w:hAnsi="Arial" w:cs="Arial"/>
          <w:color w:val="222222"/>
          <w:sz w:val="24"/>
          <w:szCs w:val="24"/>
          <w:shd w:val="clear" w:color="auto" w:fill="FFFFFF"/>
        </w:rPr>
        <w:t>227 NE Loop 820, Hurst, TX 76053.</w:t>
      </w:r>
    </w:p>
    <w:p w14:paraId="5D133B62" w14:textId="77777777" w:rsidR="0064697C" w:rsidRPr="00864086" w:rsidRDefault="0064697C" w:rsidP="005A7605">
      <w:pPr>
        <w:rPr>
          <w:rStyle w:val="lrzxr"/>
          <w:rFonts w:ascii="Arial" w:hAnsi="Arial" w:cs="Arial"/>
          <w:b/>
          <w:bCs/>
          <w:color w:val="222222"/>
          <w:sz w:val="24"/>
          <w:szCs w:val="24"/>
          <w:shd w:val="clear" w:color="auto" w:fill="FFFFFF"/>
        </w:rPr>
      </w:pPr>
    </w:p>
    <w:p w14:paraId="385311A6" w14:textId="7B67ED9B" w:rsidR="006248BA" w:rsidRDefault="006248BA" w:rsidP="005A7605">
      <w:pPr>
        <w:rPr>
          <w:rFonts w:ascii="Arial" w:hAnsi="Arial" w:cs="Arial"/>
          <w:sz w:val="24"/>
          <w:szCs w:val="24"/>
        </w:rPr>
      </w:pPr>
      <w:r w:rsidRPr="00864086">
        <w:rPr>
          <w:rStyle w:val="lrzxr"/>
          <w:rFonts w:ascii="Arial" w:hAnsi="Arial" w:cs="Arial"/>
          <w:b/>
          <w:bCs/>
          <w:color w:val="222222"/>
          <w:sz w:val="24"/>
          <w:szCs w:val="24"/>
          <w:shd w:val="clear" w:color="auto" w:fill="FFFFFF"/>
        </w:rPr>
        <w:t xml:space="preserve">Procedures: </w:t>
      </w:r>
      <w:r w:rsidRPr="00864086">
        <w:rPr>
          <w:rStyle w:val="lrzxr"/>
          <w:rFonts w:ascii="Arial" w:hAnsi="Arial" w:cs="Arial"/>
          <w:color w:val="222222"/>
          <w:sz w:val="24"/>
          <w:szCs w:val="24"/>
          <w:shd w:val="clear" w:color="auto" w:fill="FFFFFF"/>
        </w:rPr>
        <w:t xml:space="preserve">Staff will inform the director of any abuse, director will call the police </w:t>
      </w:r>
      <w:r w:rsidRPr="00864086">
        <w:rPr>
          <w:rFonts w:ascii="Arial" w:hAnsi="Arial" w:cs="Arial"/>
          <w:sz w:val="24"/>
          <w:szCs w:val="24"/>
        </w:rPr>
        <w:t>to report any child that looks like they have been abused, mentally, physically or emotionally. The Director will document the reasons the call was made, and we WILL NOT call the parents of the child we have concerns about.</w:t>
      </w:r>
    </w:p>
    <w:p w14:paraId="325276C4" w14:textId="77777777" w:rsidR="007E28F6" w:rsidRDefault="007E28F6" w:rsidP="005A7605">
      <w:pPr>
        <w:rPr>
          <w:rFonts w:ascii="Arial" w:hAnsi="Arial" w:cs="Arial"/>
          <w:sz w:val="24"/>
          <w:szCs w:val="24"/>
        </w:rPr>
      </w:pPr>
    </w:p>
    <w:p w14:paraId="0300E494" w14:textId="107D4F28" w:rsidR="000C5798" w:rsidRPr="00864086" w:rsidRDefault="0000718B" w:rsidP="005A7605">
      <w:pPr>
        <w:rPr>
          <w:rStyle w:val="lrzxr"/>
          <w:rFonts w:ascii="Arial" w:hAnsi="Arial" w:cs="Arial"/>
          <w:color w:val="222222"/>
          <w:sz w:val="24"/>
          <w:szCs w:val="24"/>
          <w:shd w:val="clear" w:color="auto" w:fill="FFFFFF"/>
        </w:rPr>
      </w:pPr>
      <w:r w:rsidRPr="0000718B">
        <w:rPr>
          <w:rFonts w:ascii="Arial" w:hAnsi="Arial" w:cs="Arial"/>
          <w:b/>
          <w:bCs/>
          <w:sz w:val="24"/>
          <w:szCs w:val="24"/>
        </w:rPr>
        <w:t>Inclement Weather Policy</w:t>
      </w:r>
      <w:r>
        <w:t>:</w:t>
      </w:r>
      <w:r w:rsidR="00E15BD3">
        <w:t xml:space="preserve"> </w:t>
      </w:r>
      <w:r w:rsidR="00465AA8" w:rsidRPr="00A047B2">
        <w:rPr>
          <w:rFonts w:ascii="Arial" w:hAnsi="Arial" w:cs="Arial"/>
          <w:sz w:val="24"/>
          <w:szCs w:val="24"/>
        </w:rPr>
        <w:t xml:space="preserve">Tree Leaf Kids will </w:t>
      </w:r>
      <w:r w:rsidR="00A047B2" w:rsidRPr="00A047B2">
        <w:rPr>
          <w:rFonts w:ascii="Arial" w:hAnsi="Arial" w:cs="Arial"/>
          <w:sz w:val="24"/>
          <w:szCs w:val="24"/>
        </w:rPr>
        <w:t>follow</w:t>
      </w:r>
      <w:r w:rsidR="000E541C" w:rsidRPr="00A047B2">
        <w:rPr>
          <w:rFonts w:ascii="Arial" w:hAnsi="Arial" w:cs="Arial"/>
          <w:sz w:val="24"/>
          <w:szCs w:val="24"/>
        </w:rPr>
        <w:t xml:space="preserve"> closures based on</w:t>
      </w:r>
      <w:r w:rsidR="00465AA8" w:rsidRPr="00A047B2">
        <w:rPr>
          <w:rFonts w:ascii="Arial" w:hAnsi="Arial" w:cs="Arial"/>
          <w:sz w:val="24"/>
          <w:szCs w:val="24"/>
        </w:rPr>
        <w:t xml:space="preserve"> the HEB School dist</w:t>
      </w:r>
      <w:r w:rsidR="00E221D1" w:rsidRPr="00A047B2">
        <w:rPr>
          <w:rFonts w:ascii="Arial" w:hAnsi="Arial" w:cs="Arial"/>
          <w:sz w:val="24"/>
          <w:szCs w:val="24"/>
        </w:rPr>
        <w:t>rict</w:t>
      </w:r>
      <w:r w:rsidR="00A047B2" w:rsidRPr="00A047B2">
        <w:rPr>
          <w:rFonts w:ascii="Arial" w:hAnsi="Arial" w:cs="Arial"/>
          <w:sz w:val="24"/>
          <w:szCs w:val="24"/>
        </w:rPr>
        <w:t>.</w:t>
      </w:r>
    </w:p>
    <w:p w14:paraId="4670A334" w14:textId="77777777" w:rsidR="000C5798" w:rsidRPr="00864086" w:rsidRDefault="000C5798" w:rsidP="005A7605">
      <w:pPr>
        <w:rPr>
          <w:rStyle w:val="lrzxr"/>
          <w:rFonts w:ascii="Arial" w:hAnsi="Arial" w:cs="Arial"/>
          <w:color w:val="222222"/>
          <w:sz w:val="24"/>
          <w:szCs w:val="24"/>
          <w:shd w:val="clear" w:color="auto" w:fill="FFFFFF"/>
        </w:rPr>
      </w:pPr>
    </w:p>
    <w:p w14:paraId="751774DD" w14:textId="118A0720" w:rsidR="00C9619F" w:rsidRPr="00892280" w:rsidRDefault="00E07BD1" w:rsidP="00C9619F">
      <w:pPr>
        <w:rPr>
          <w:rFonts w:ascii="Arial" w:hAnsi="Arial" w:cs="Arial"/>
          <w:b/>
          <w:bCs/>
          <w:color w:val="222222"/>
          <w:sz w:val="24"/>
          <w:szCs w:val="24"/>
          <w:shd w:val="clear" w:color="auto" w:fill="FFFFFF"/>
        </w:rPr>
      </w:pPr>
      <w:r w:rsidRPr="00864086">
        <w:rPr>
          <w:rStyle w:val="lrzxr"/>
          <w:rFonts w:ascii="Arial" w:hAnsi="Arial" w:cs="Arial"/>
          <w:b/>
          <w:bCs/>
          <w:color w:val="222222"/>
          <w:sz w:val="24"/>
          <w:szCs w:val="24"/>
          <w:shd w:val="clear" w:color="auto" w:fill="FFFFFF"/>
        </w:rPr>
        <w:t>Emergency preparedness plan:</w:t>
      </w:r>
      <w:r w:rsidR="00892280">
        <w:rPr>
          <w:rStyle w:val="lrzxr"/>
          <w:rFonts w:ascii="Arial" w:hAnsi="Arial" w:cs="Arial"/>
          <w:b/>
          <w:bCs/>
          <w:color w:val="222222"/>
          <w:sz w:val="24"/>
          <w:szCs w:val="24"/>
          <w:shd w:val="clear" w:color="auto" w:fill="FFFFFF"/>
        </w:rPr>
        <w:t xml:space="preserve"> </w:t>
      </w:r>
      <w:r w:rsidR="0064697C" w:rsidRPr="00864086">
        <w:rPr>
          <w:rFonts w:ascii="Arial" w:hAnsi="Arial" w:cs="Arial"/>
          <w:sz w:val="24"/>
          <w:szCs w:val="24"/>
        </w:rPr>
        <w:t>Our</w:t>
      </w:r>
      <w:r w:rsidR="00C9619F" w:rsidRPr="00864086">
        <w:rPr>
          <w:rFonts w:ascii="Arial" w:hAnsi="Arial" w:cs="Arial"/>
          <w:sz w:val="24"/>
          <w:szCs w:val="24"/>
        </w:rPr>
        <w:t xml:space="preserve"> emergency plan includes that it is </w:t>
      </w:r>
      <w:r w:rsidR="0064697C" w:rsidRPr="00864086">
        <w:rPr>
          <w:rFonts w:ascii="Arial" w:hAnsi="Arial" w:cs="Arial"/>
          <w:sz w:val="24"/>
          <w:szCs w:val="24"/>
        </w:rPr>
        <w:t>our</w:t>
      </w:r>
      <w:r w:rsidR="00C9619F" w:rsidRPr="00864086">
        <w:rPr>
          <w:rFonts w:ascii="Arial" w:hAnsi="Arial" w:cs="Arial"/>
          <w:sz w:val="24"/>
          <w:szCs w:val="24"/>
        </w:rPr>
        <w:t xml:space="preserve"> responsibility to move the children to the designated area or alternate shelter in case of emergency. My designated safe shelter is located at </w:t>
      </w:r>
      <w:r w:rsidR="0064697C" w:rsidRPr="00864086">
        <w:rPr>
          <w:rFonts w:ascii="Arial" w:hAnsi="Arial" w:cs="Arial"/>
          <w:sz w:val="24"/>
          <w:szCs w:val="24"/>
        </w:rPr>
        <w:t>Euless Family Life Center 300 W Midway Dr</w:t>
      </w:r>
      <w:r w:rsidR="00C9619F" w:rsidRPr="00864086">
        <w:rPr>
          <w:rFonts w:ascii="Arial" w:hAnsi="Arial" w:cs="Arial"/>
          <w:sz w:val="24"/>
          <w:szCs w:val="24"/>
        </w:rPr>
        <w:t xml:space="preserve"> Euless, TX 76039. </w:t>
      </w:r>
      <w:r w:rsidR="005F5327" w:rsidRPr="00864086">
        <w:rPr>
          <w:rFonts w:ascii="Arial" w:hAnsi="Arial" w:cs="Arial"/>
          <w:sz w:val="24"/>
          <w:szCs w:val="24"/>
        </w:rPr>
        <w:t>We</w:t>
      </w:r>
      <w:r w:rsidR="00C9619F" w:rsidRPr="00864086">
        <w:rPr>
          <w:rFonts w:ascii="Arial" w:hAnsi="Arial" w:cs="Arial"/>
          <w:sz w:val="24"/>
          <w:szCs w:val="24"/>
        </w:rPr>
        <w:t xml:space="preserve"> will carry </w:t>
      </w:r>
      <w:r w:rsidR="005F5327" w:rsidRPr="00864086">
        <w:rPr>
          <w:rFonts w:ascii="Arial" w:hAnsi="Arial" w:cs="Arial"/>
          <w:sz w:val="24"/>
          <w:szCs w:val="24"/>
        </w:rPr>
        <w:t>the</w:t>
      </w:r>
      <w:r w:rsidR="00C9619F" w:rsidRPr="00864086">
        <w:rPr>
          <w:rFonts w:ascii="Arial" w:hAnsi="Arial" w:cs="Arial"/>
          <w:sz w:val="24"/>
          <w:szCs w:val="24"/>
        </w:rPr>
        <w:t xml:space="preserve"> emergency kit that will include first aid kit and the emergency contact information for each child. When we arrive at</w:t>
      </w:r>
      <w:r w:rsidR="005F5327" w:rsidRPr="00864086">
        <w:rPr>
          <w:rFonts w:ascii="Arial" w:hAnsi="Arial" w:cs="Arial"/>
          <w:sz w:val="24"/>
          <w:szCs w:val="24"/>
        </w:rPr>
        <w:t xml:space="preserve"> our</w:t>
      </w:r>
      <w:r w:rsidR="00C9619F" w:rsidRPr="00864086">
        <w:rPr>
          <w:rFonts w:ascii="Arial" w:hAnsi="Arial" w:cs="Arial"/>
          <w:sz w:val="24"/>
          <w:szCs w:val="24"/>
        </w:rPr>
        <w:t xml:space="preserve"> safe shelter </w:t>
      </w:r>
      <w:r w:rsidR="005F5327" w:rsidRPr="00864086">
        <w:rPr>
          <w:rFonts w:ascii="Arial" w:hAnsi="Arial" w:cs="Arial"/>
          <w:sz w:val="24"/>
          <w:szCs w:val="24"/>
        </w:rPr>
        <w:t>we</w:t>
      </w:r>
      <w:r w:rsidR="00C9619F" w:rsidRPr="00864086">
        <w:rPr>
          <w:rFonts w:ascii="Arial" w:hAnsi="Arial" w:cs="Arial"/>
          <w:sz w:val="24"/>
          <w:szCs w:val="24"/>
        </w:rPr>
        <w:t xml:space="preserve"> will account for all children in </w:t>
      </w:r>
      <w:r w:rsidR="005F5327" w:rsidRPr="00864086">
        <w:rPr>
          <w:rFonts w:ascii="Arial" w:hAnsi="Arial" w:cs="Arial"/>
          <w:sz w:val="24"/>
          <w:szCs w:val="24"/>
        </w:rPr>
        <w:t>our</w:t>
      </w:r>
      <w:r w:rsidR="00C9619F" w:rsidRPr="00864086">
        <w:rPr>
          <w:rFonts w:ascii="Arial" w:hAnsi="Arial" w:cs="Arial"/>
          <w:sz w:val="24"/>
          <w:szCs w:val="24"/>
        </w:rPr>
        <w:t xml:space="preserve"> care. </w:t>
      </w:r>
      <w:r w:rsidR="005F5327" w:rsidRPr="00864086">
        <w:rPr>
          <w:rFonts w:ascii="Arial" w:hAnsi="Arial" w:cs="Arial"/>
          <w:sz w:val="24"/>
          <w:szCs w:val="24"/>
        </w:rPr>
        <w:t>We</w:t>
      </w:r>
      <w:r w:rsidR="00C9619F" w:rsidRPr="00864086">
        <w:rPr>
          <w:rFonts w:ascii="Arial" w:hAnsi="Arial" w:cs="Arial"/>
          <w:sz w:val="24"/>
          <w:szCs w:val="24"/>
        </w:rPr>
        <w:t xml:space="preserve"> will contact parents along with local authorities and licensing. We will stay at the safe shelter until authorities say it is ok to return to </w:t>
      </w:r>
      <w:r w:rsidR="005F5327" w:rsidRPr="00864086">
        <w:rPr>
          <w:rFonts w:ascii="Arial" w:hAnsi="Arial" w:cs="Arial"/>
          <w:sz w:val="24"/>
          <w:szCs w:val="24"/>
        </w:rPr>
        <w:t>Tree Leaf Kids</w:t>
      </w:r>
      <w:r w:rsidR="00C9619F" w:rsidRPr="00864086">
        <w:rPr>
          <w:rFonts w:ascii="Arial" w:hAnsi="Arial" w:cs="Arial"/>
          <w:sz w:val="24"/>
          <w:szCs w:val="24"/>
        </w:rPr>
        <w:t xml:space="preserve">. </w:t>
      </w:r>
    </w:p>
    <w:p w14:paraId="33B2AAA9" w14:textId="77777777" w:rsidR="005F5327" w:rsidRPr="00864086" w:rsidRDefault="005F5327" w:rsidP="00C9619F">
      <w:pPr>
        <w:rPr>
          <w:rFonts w:ascii="Arial" w:hAnsi="Arial" w:cs="Arial"/>
          <w:b/>
          <w:bCs/>
          <w:sz w:val="24"/>
          <w:szCs w:val="24"/>
        </w:rPr>
      </w:pPr>
    </w:p>
    <w:p w14:paraId="3BBC648D" w14:textId="3CE81005" w:rsidR="00C9619F" w:rsidRPr="00864086" w:rsidRDefault="007B238C" w:rsidP="00C9619F">
      <w:pPr>
        <w:rPr>
          <w:rFonts w:ascii="Arial" w:hAnsi="Arial" w:cs="Arial"/>
          <w:sz w:val="24"/>
          <w:szCs w:val="24"/>
        </w:rPr>
      </w:pPr>
      <w:r w:rsidRPr="00864086">
        <w:rPr>
          <w:rFonts w:ascii="Arial" w:hAnsi="Arial" w:cs="Arial"/>
          <w:b/>
          <w:bCs/>
          <w:sz w:val="24"/>
          <w:szCs w:val="24"/>
        </w:rPr>
        <w:lastRenderedPageBreak/>
        <w:t xml:space="preserve">Fire: </w:t>
      </w:r>
      <w:r w:rsidR="00C9619F" w:rsidRPr="00864086">
        <w:rPr>
          <w:rFonts w:ascii="Arial" w:hAnsi="Arial" w:cs="Arial"/>
          <w:sz w:val="24"/>
          <w:szCs w:val="24"/>
        </w:rPr>
        <w:t xml:space="preserve">Evacuate the </w:t>
      </w:r>
      <w:r w:rsidR="005F5327" w:rsidRPr="00864086">
        <w:rPr>
          <w:rFonts w:ascii="Arial" w:hAnsi="Arial" w:cs="Arial"/>
          <w:sz w:val="24"/>
          <w:szCs w:val="24"/>
        </w:rPr>
        <w:t>building and meet on the sidewalk in front</w:t>
      </w:r>
      <w:r w:rsidR="00C9619F" w:rsidRPr="00864086">
        <w:rPr>
          <w:rFonts w:ascii="Arial" w:hAnsi="Arial" w:cs="Arial"/>
          <w:sz w:val="24"/>
          <w:szCs w:val="24"/>
        </w:rPr>
        <w:t xml:space="preserve">. Walk </w:t>
      </w:r>
      <w:r w:rsidR="005F5327" w:rsidRPr="00864086">
        <w:rPr>
          <w:rFonts w:ascii="Arial" w:hAnsi="Arial" w:cs="Arial"/>
          <w:sz w:val="24"/>
          <w:szCs w:val="24"/>
        </w:rPr>
        <w:t>to the playground that is located on the side of the building.</w:t>
      </w:r>
      <w:r w:rsidR="00C9619F" w:rsidRPr="00864086">
        <w:rPr>
          <w:rFonts w:ascii="Arial" w:hAnsi="Arial" w:cs="Arial"/>
          <w:sz w:val="24"/>
          <w:szCs w:val="24"/>
        </w:rPr>
        <w:t xml:space="preserve"> </w:t>
      </w:r>
      <w:r w:rsidR="005F5327" w:rsidRPr="00864086">
        <w:rPr>
          <w:rFonts w:ascii="Arial" w:hAnsi="Arial" w:cs="Arial"/>
          <w:sz w:val="24"/>
          <w:szCs w:val="24"/>
        </w:rPr>
        <w:t>We</w:t>
      </w:r>
      <w:r w:rsidR="00C9619F" w:rsidRPr="00864086">
        <w:rPr>
          <w:rFonts w:ascii="Arial" w:hAnsi="Arial" w:cs="Arial"/>
          <w:sz w:val="24"/>
          <w:szCs w:val="24"/>
        </w:rPr>
        <w:t xml:space="preserve"> will conduct a head </w:t>
      </w:r>
      <w:r w:rsidR="005F5327" w:rsidRPr="00864086">
        <w:rPr>
          <w:rFonts w:ascii="Arial" w:hAnsi="Arial" w:cs="Arial"/>
          <w:sz w:val="24"/>
          <w:szCs w:val="24"/>
        </w:rPr>
        <w:t xml:space="preserve">count </w:t>
      </w:r>
      <w:r w:rsidR="00C9619F" w:rsidRPr="00864086">
        <w:rPr>
          <w:rFonts w:ascii="Arial" w:hAnsi="Arial" w:cs="Arial"/>
          <w:sz w:val="24"/>
          <w:szCs w:val="24"/>
        </w:rPr>
        <w:t xml:space="preserve">to ensure all children and staff are safe. </w:t>
      </w:r>
      <w:r w:rsidR="005F5327" w:rsidRPr="00864086">
        <w:rPr>
          <w:rFonts w:ascii="Arial" w:hAnsi="Arial" w:cs="Arial"/>
          <w:sz w:val="24"/>
          <w:szCs w:val="24"/>
        </w:rPr>
        <w:t>We</w:t>
      </w:r>
      <w:r w:rsidR="00C9619F" w:rsidRPr="00864086">
        <w:rPr>
          <w:rFonts w:ascii="Arial" w:hAnsi="Arial" w:cs="Arial"/>
          <w:sz w:val="24"/>
          <w:szCs w:val="24"/>
        </w:rPr>
        <w:t xml:space="preserve"> will call the fire department and notify the parents.</w:t>
      </w:r>
    </w:p>
    <w:p w14:paraId="793F7A92" w14:textId="456A5C19" w:rsidR="007B238C" w:rsidRPr="00864086" w:rsidRDefault="007B238C" w:rsidP="005A7605">
      <w:pPr>
        <w:rPr>
          <w:rFonts w:ascii="Arial" w:hAnsi="Arial" w:cs="Arial"/>
          <w:sz w:val="24"/>
          <w:szCs w:val="24"/>
        </w:rPr>
      </w:pPr>
    </w:p>
    <w:p w14:paraId="6713CA31" w14:textId="5C61D8F4" w:rsidR="00C9619F" w:rsidRPr="00864086" w:rsidRDefault="007B238C" w:rsidP="00C9619F">
      <w:pPr>
        <w:rPr>
          <w:rFonts w:ascii="Arial" w:hAnsi="Arial" w:cs="Arial"/>
          <w:sz w:val="24"/>
          <w:szCs w:val="24"/>
        </w:rPr>
      </w:pPr>
      <w:r w:rsidRPr="00864086">
        <w:rPr>
          <w:rFonts w:ascii="Arial" w:hAnsi="Arial" w:cs="Arial"/>
          <w:b/>
          <w:bCs/>
          <w:sz w:val="24"/>
          <w:szCs w:val="24"/>
        </w:rPr>
        <w:t xml:space="preserve">Severe Weather: </w:t>
      </w:r>
      <w:r w:rsidR="00C9619F" w:rsidRPr="00864086">
        <w:rPr>
          <w:rFonts w:ascii="Arial" w:hAnsi="Arial" w:cs="Arial"/>
          <w:sz w:val="24"/>
          <w:szCs w:val="24"/>
        </w:rPr>
        <w:t xml:space="preserve">Move children into the </w:t>
      </w:r>
      <w:r w:rsidR="005F5327" w:rsidRPr="00864086">
        <w:rPr>
          <w:rFonts w:ascii="Arial" w:hAnsi="Arial" w:cs="Arial"/>
          <w:sz w:val="24"/>
          <w:szCs w:val="24"/>
        </w:rPr>
        <w:t>back restroom area</w:t>
      </w:r>
      <w:r w:rsidR="00C9619F" w:rsidRPr="00864086">
        <w:rPr>
          <w:rFonts w:ascii="Arial" w:hAnsi="Arial" w:cs="Arial"/>
          <w:sz w:val="24"/>
          <w:szCs w:val="24"/>
        </w:rPr>
        <w:t xml:space="preserve"> and remain there and listen to the radio for weather update</w:t>
      </w:r>
      <w:r w:rsidR="005F5327" w:rsidRPr="00864086">
        <w:rPr>
          <w:rFonts w:ascii="Arial" w:hAnsi="Arial" w:cs="Arial"/>
          <w:sz w:val="24"/>
          <w:szCs w:val="24"/>
        </w:rPr>
        <w:t>s</w:t>
      </w:r>
      <w:r w:rsidR="00C9619F" w:rsidRPr="00864086">
        <w:rPr>
          <w:rFonts w:ascii="Arial" w:hAnsi="Arial" w:cs="Arial"/>
          <w:sz w:val="24"/>
          <w:szCs w:val="24"/>
        </w:rPr>
        <w:t>. We will have a fire drill monthly and a severe weather drill at least once every 3 months.</w:t>
      </w:r>
    </w:p>
    <w:p w14:paraId="27EF2F56" w14:textId="7D40ACF6" w:rsidR="007B238C" w:rsidRPr="00864086" w:rsidRDefault="007B238C" w:rsidP="005A7605">
      <w:pPr>
        <w:rPr>
          <w:rFonts w:ascii="Arial" w:hAnsi="Arial" w:cs="Arial"/>
          <w:sz w:val="24"/>
          <w:szCs w:val="24"/>
        </w:rPr>
      </w:pPr>
    </w:p>
    <w:p w14:paraId="2CC49FC3" w14:textId="780CB2F8" w:rsidR="00C9619F" w:rsidRPr="00864086" w:rsidRDefault="00E921EA" w:rsidP="00C9619F">
      <w:pPr>
        <w:rPr>
          <w:rFonts w:ascii="Arial" w:hAnsi="Arial" w:cs="Arial"/>
          <w:sz w:val="24"/>
          <w:szCs w:val="24"/>
        </w:rPr>
      </w:pPr>
      <w:r w:rsidRPr="00864086">
        <w:rPr>
          <w:rFonts w:ascii="Arial" w:hAnsi="Arial" w:cs="Arial"/>
          <w:b/>
          <w:bCs/>
          <w:sz w:val="24"/>
          <w:szCs w:val="24"/>
        </w:rPr>
        <w:t xml:space="preserve">Lock Down: </w:t>
      </w:r>
      <w:r w:rsidR="005F5327" w:rsidRPr="00864086">
        <w:rPr>
          <w:rFonts w:ascii="Arial" w:hAnsi="Arial" w:cs="Arial"/>
          <w:sz w:val="24"/>
          <w:szCs w:val="24"/>
        </w:rPr>
        <w:t>We</w:t>
      </w:r>
      <w:r w:rsidR="00C9619F" w:rsidRPr="00864086">
        <w:rPr>
          <w:rFonts w:ascii="Arial" w:hAnsi="Arial" w:cs="Arial"/>
          <w:sz w:val="24"/>
          <w:szCs w:val="24"/>
        </w:rPr>
        <w:t xml:space="preserve"> will move children to the </w:t>
      </w:r>
      <w:r w:rsidR="005F5327" w:rsidRPr="00864086">
        <w:rPr>
          <w:rFonts w:ascii="Arial" w:hAnsi="Arial" w:cs="Arial"/>
          <w:sz w:val="24"/>
          <w:szCs w:val="24"/>
        </w:rPr>
        <w:t xml:space="preserve">back restroom area </w:t>
      </w:r>
      <w:r w:rsidR="00C9619F" w:rsidRPr="00864086">
        <w:rPr>
          <w:rFonts w:ascii="Arial" w:hAnsi="Arial" w:cs="Arial"/>
          <w:sz w:val="24"/>
          <w:szCs w:val="24"/>
        </w:rPr>
        <w:t xml:space="preserve">and contact local authorities. </w:t>
      </w:r>
      <w:r w:rsidR="005F5327" w:rsidRPr="00864086">
        <w:rPr>
          <w:rFonts w:ascii="Arial" w:hAnsi="Arial" w:cs="Arial"/>
          <w:sz w:val="24"/>
          <w:szCs w:val="24"/>
        </w:rPr>
        <w:t xml:space="preserve">We </w:t>
      </w:r>
      <w:r w:rsidR="00C9619F" w:rsidRPr="00864086">
        <w:rPr>
          <w:rFonts w:ascii="Arial" w:hAnsi="Arial" w:cs="Arial"/>
          <w:sz w:val="24"/>
          <w:szCs w:val="24"/>
        </w:rPr>
        <w:t xml:space="preserve">will keep an emergency activity bag that will contain reading books to keep kids quiet and occupied. </w:t>
      </w:r>
    </w:p>
    <w:p w14:paraId="24309BD0" w14:textId="77777777" w:rsidR="00C9619F" w:rsidRPr="00864086" w:rsidRDefault="00C9619F" w:rsidP="00C9619F">
      <w:pPr>
        <w:rPr>
          <w:rFonts w:ascii="Arial" w:hAnsi="Arial" w:cs="Arial"/>
          <w:sz w:val="24"/>
          <w:szCs w:val="24"/>
        </w:rPr>
      </w:pPr>
    </w:p>
    <w:p w14:paraId="6A7A9CC8" w14:textId="77777777" w:rsidR="00892280" w:rsidRDefault="00E921EA" w:rsidP="00C9619F">
      <w:pPr>
        <w:rPr>
          <w:rFonts w:ascii="Arial" w:eastAsia="Times New Roman" w:hAnsi="Arial" w:cs="Arial"/>
          <w:sz w:val="24"/>
          <w:szCs w:val="24"/>
        </w:rPr>
      </w:pPr>
      <w:r w:rsidRPr="00864086">
        <w:rPr>
          <w:rFonts w:ascii="Arial" w:eastAsia="Times New Roman" w:hAnsi="Arial" w:cs="Arial"/>
          <w:b/>
          <w:bCs/>
          <w:sz w:val="24"/>
          <w:szCs w:val="24"/>
        </w:rPr>
        <w:t xml:space="preserve">Explosion, Chemical Spill: </w:t>
      </w:r>
      <w:r w:rsidRPr="00864086">
        <w:rPr>
          <w:rFonts w:ascii="Arial" w:eastAsia="Times New Roman" w:hAnsi="Arial" w:cs="Arial"/>
          <w:sz w:val="24"/>
          <w:szCs w:val="24"/>
        </w:rPr>
        <w:t xml:space="preserve">We </w:t>
      </w:r>
      <w:r w:rsidR="000C5798" w:rsidRPr="00864086">
        <w:rPr>
          <w:rFonts w:ascii="Arial" w:eastAsia="Times New Roman" w:hAnsi="Arial" w:cs="Arial"/>
          <w:sz w:val="24"/>
          <w:szCs w:val="24"/>
        </w:rPr>
        <w:t>would</w:t>
      </w:r>
      <w:r w:rsidRPr="00864086">
        <w:rPr>
          <w:rFonts w:ascii="Arial" w:eastAsia="Times New Roman" w:hAnsi="Arial" w:cs="Arial"/>
          <w:sz w:val="24"/>
          <w:szCs w:val="24"/>
        </w:rPr>
        <w:t xml:space="preserve"> evacuate if the incident happened on </w:t>
      </w:r>
      <w:r w:rsidR="005F5327" w:rsidRPr="00864086">
        <w:rPr>
          <w:rFonts w:ascii="Arial" w:eastAsia="Times New Roman" w:hAnsi="Arial" w:cs="Arial"/>
          <w:sz w:val="24"/>
          <w:szCs w:val="24"/>
        </w:rPr>
        <w:t>Tree Leaf Kids</w:t>
      </w:r>
      <w:r w:rsidRPr="00864086">
        <w:rPr>
          <w:rFonts w:ascii="Arial" w:eastAsia="Times New Roman" w:hAnsi="Arial" w:cs="Arial"/>
          <w:sz w:val="24"/>
          <w:szCs w:val="24"/>
        </w:rPr>
        <w:t xml:space="preserve"> premises and follow the emergency evacuation plan.</w:t>
      </w:r>
    </w:p>
    <w:p w14:paraId="6103B77A" w14:textId="5C84B758" w:rsidR="00E921EA" w:rsidRPr="00864086" w:rsidRDefault="00E921EA" w:rsidP="00C9619F">
      <w:pPr>
        <w:rPr>
          <w:rFonts w:ascii="Arial" w:eastAsia="Times New Roman" w:hAnsi="Arial" w:cs="Arial"/>
          <w:sz w:val="24"/>
          <w:szCs w:val="24"/>
        </w:rPr>
      </w:pPr>
      <w:r w:rsidRPr="00864086">
        <w:rPr>
          <w:rFonts w:ascii="Arial" w:eastAsia="Times New Roman" w:hAnsi="Arial" w:cs="Arial"/>
          <w:sz w:val="24"/>
          <w:szCs w:val="24"/>
        </w:rPr>
        <w:t xml:space="preserve"> </w:t>
      </w:r>
    </w:p>
    <w:p w14:paraId="19905B91" w14:textId="2692D06A" w:rsidR="00E921EA" w:rsidRPr="00892280" w:rsidRDefault="00E921EA" w:rsidP="00E921EA">
      <w:pPr>
        <w:spacing w:after="160"/>
        <w:rPr>
          <w:rFonts w:ascii="Arial" w:eastAsia="Times New Roman" w:hAnsi="Arial" w:cs="Arial"/>
          <w:b/>
          <w:bCs/>
          <w:sz w:val="24"/>
          <w:szCs w:val="24"/>
        </w:rPr>
      </w:pPr>
      <w:r w:rsidRPr="00864086">
        <w:rPr>
          <w:rFonts w:ascii="Arial" w:eastAsia="Times New Roman" w:hAnsi="Arial" w:cs="Arial"/>
          <w:b/>
          <w:bCs/>
          <w:sz w:val="24"/>
          <w:szCs w:val="24"/>
        </w:rPr>
        <w:t xml:space="preserve">Breastfeeding: </w:t>
      </w:r>
      <w:r w:rsidRPr="00864086">
        <w:rPr>
          <w:rFonts w:ascii="Arial" w:hAnsi="Arial" w:cs="Arial"/>
          <w:sz w:val="24"/>
          <w:szCs w:val="24"/>
        </w:rPr>
        <w:t xml:space="preserve">There will be a comfortable place with an adult sized seat in the center that will enable a mother to breastfeed her child. Parents have the right to breastfeed or provide breast milk for their child while in care. </w:t>
      </w:r>
      <w:r w:rsidR="006248BA" w:rsidRPr="00864086">
        <w:rPr>
          <w:rFonts w:ascii="Arial" w:hAnsi="Arial" w:cs="Arial"/>
          <w:sz w:val="24"/>
          <w:szCs w:val="24"/>
        </w:rPr>
        <w:t>Please inform staff that you will need to breastfeed, and we will appoint you to the designated area.</w:t>
      </w:r>
    </w:p>
    <w:p w14:paraId="1FEB6B7E" w14:textId="109919F0" w:rsidR="00E86EF9" w:rsidRPr="00892280" w:rsidRDefault="00FE7972" w:rsidP="00884F06">
      <w:pPr>
        <w:spacing w:after="160"/>
        <w:rPr>
          <w:rFonts w:ascii="Arial" w:hAnsi="Arial" w:cs="Arial"/>
          <w:b/>
          <w:bCs/>
          <w:sz w:val="24"/>
          <w:szCs w:val="24"/>
        </w:rPr>
      </w:pPr>
      <w:r w:rsidRPr="00864086">
        <w:rPr>
          <w:rFonts w:ascii="Arial" w:hAnsi="Arial" w:cs="Arial"/>
          <w:b/>
          <w:bCs/>
          <w:sz w:val="24"/>
          <w:szCs w:val="24"/>
        </w:rPr>
        <w:t>Vaccine-preventable diseases:</w:t>
      </w:r>
      <w:r w:rsidR="00892280">
        <w:rPr>
          <w:rFonts w:ascii="Arial" w:hAnsi="Arial" w:cs="Arial"/>
          <w:b/>
          <w:bCs/>
          <w:sz w:val="24"/>
          <w:szCs w:val="24"/>
        </w:rPr>
        <w:t xml:space="preserve"> </w:t>
      </w:r>
      <w:r w:rsidRPr="00864086">
        <w:rPr>
          <w:rFonts w:ascii="Arial" w:hAnsi="Arial" w:cs="Arial"/>
          <w:sz w:val="24"/>
          <w:szCs w:val="24"/>
        </w:rPr>
        <w:t>A policy for protecting the children in your care from vaccine-preventable diseases must: Specify any vaccines that you have determined an employee must have for vaccine preventable diseases based on the level of risk the employee presents to children by the employee’s routine and direct exposure to children; Require each employee to receive each specified vaccine that the employee is not exempt from having; Include procedures for verifying whether an employee has complied with your policy; Include procedures for an employee to be exempt from having a required vaccine because of: Medical conditions identified as contraindications or precautions by the Centers for Disease Control and Prevention (CDC); or Reasons of conscience, including a religious belief; Include procedures that an exempt employee must follow to protect children in your care from exposure to disease, such as the use of protective medical equipment, including gloves and masks, based on the level of risk the employee presents to children by the employee’s routine and direct exposure to children; Prohibit discrimination or retaliatory action against an exempt employee, except that required use of protective medical equipment, including gloves and masks, may not be considered retaliatory action for purposes of this section; Outline how you will maintain a written or electronic record of each employee’s compliance with or exemption from your policy; and State the disciplinary actions you may take against an employee who fails to comply with your policy.</w:t>
      </w:r>
    </w:p>
    <w:p w14:paraId="05BE39BF" w14:textId="73E63865" w:rsidR="002C645E" w:rsidRPr="00864086" w:rsidRDefault="00FE7972" w:rsidP="00884F06">
      <w:pPr>
        <w:spacing w:after="160"/>
        <w:rPr>
          <w:rFonts w:ascii="Arial" w:hAnsi="Arial" w:cs="Arial"/>
          <w:sz w:val="24"/>
          <w:szCs w:val="24"/>
        </w:rPr>
      </w:pPr>
      <w:r w:rsidRPr="00864086">
        <w:rPr>
          <w:rFonts w:ascii="Arial" w:hAnsi="Arial" w:cs="Arial"/>
          <w:b/>
          <w:bCs/>
          <w:sz w:val="24"/>
          <w:szCs w:val="24"/>
        </w:rPr>
        <w:t>Gang Free Zone:</w:t>
      </w:r>
      <w:r w:rsidR="002C645E" w:rsidRPr="00864086">
        <w:rPr>
          <w:rFonts w:ascii="Arial" w:hAnsi="Arial" w:cs="Arial"/>
          <w:b/>
          <w:bCs/>
          <w:sz w:val="24"/>
          <w:szCs w:val="24"/>
        </w:rPr>
        <w:t xml:space="preserve"> </w:t>
      </w:r>
      <w:r w:rsidR="002C645E" w:rsidRPr="00864086">
        <w:rPr>
          <w:rFonts w:ascii="Arial" w:hAnsi="Arial" w:cs="Arial"/>
          <w:sz w:val="24"/>
          <w:szCs w:val="24"/>
        </w:rPr>
        <w:t>Under the Texas Penal Code any area within 1000 feet of a child-care center is a gang-free zone, where criminal offenses related to organized criminal activity are subject to a harsher penalty.</w:t>
      </w:r>
    </w:p>
    <w:p w14:paraId="604E37C8" w14:textId="5CE1BA39" w:rsidR="00A626D9" w:rsidRPr="00864086" w:rsidRDefault="0054541B" w:rsidP="00A626D9">
      <w:pPr>
        <w:rPr>
          <w:rFonts w:ascii="Arial" w:hAnsi="Arial" w:cs="Arial"/>
          <w:sz w:val="24"/>
          <w:szCs w:val="24"/>
        </w:rPr>
      </w:pPr>
      <w:r w:rsidRPr="00864086">
        <w:rPr>
          <w:rFonts w:ascii="Arial" w:hAnsi="Arial" w:cs="Arial"/>
          <w:sz w:val="24"/>
          <w:szCs w:val="24"/>
        </w:rPr>
        <w:t>We</w:t>
      </w:r>
      <w:r w:rsidR="00A626D9" w:rsidRPr="00864086">
        <w:rPr>
          <w:rFonts w:ascii="Arial" w:hAnsi="Arial" w:cs="Arial"/>
          <w:sz w:val="24"/>
          <w:szCs w:val="24"/>
        </w:rPr>
        <w:t xml:space="preserve"> will notify parents in writing of any changes to this operational policy and enrollment agreement. Parents will be required to sign and date any updated information. </w:t>
      </w:r>
    </w:p>
    <w:p w14:paraId="33BEE1F4" w14:textId="77777777" w:rsidR="00A626D9" w:rsidRPr="00864086" w:rsidRDefault="00A626D9" w:rsidP="00A626D9">
      <w:pPr>
        <w:rPr>
          <w:rFonts w:ascii="Arial" w:hAnsi="Arial" w:cs="Arial"/>
          <w:i/>
          <w:iCs/>
          <w:sz w:val="24"/>
          <w:szCs w:val="24"/>
        </w:rPr>
      </w:pPr>
      <w:r w:rsidRPr="00864086">
        <w:rPr>
          <w:rFonts w:ascii="Arial" w:hAnsi="Arial" w:cs="Arial"/>
          <w:i/>
          <w:iCs/>
          <w:sz w:val="24"/>
          <w:szCs w:val="24"/>
        </w:rPr>
        <w:t xml:space="preserve">Holidays, vacation, and prices are subject to change. </w:t>
      </w:r>
    </w:p>
    <w:p w14:paraId="620E793E" w14:textId="77777777" w:rsidR="00A626D9" w:rsidRPr="00864086" w:rsidRDefault="00A626D9" w:rsidP="00884F06">
      <w:pPr>
        <w:spacing w:after="160"/>
        <w:rPr>
          <w:rFonts w:ascii="Arial" w:hAnsi="Arial" w:cs="Arial"/>
          <w:sz w:val="24"/>
          <w:szCs w:val="24"/>
        </w:rPr>
      </w:pPr>
    </w:p>
    <w:p w14:paraId="6A6C3075" w14:textId="77777777" w:rsidR="006248BA" w:rsidRPr="00864086" w:rsidRDefault="006248BA" w:rsidP="00E921EA">
      <w:pPr>
        <w:spacing w:after="160"/>
        <w:rPr>
          <w:rFonts w:ascii="Arial" w:hAnsi="Arial" w:cs="Arial"/>
          <w:sz w:val="24"/>
          <w:szCs w:val="24"/>
        </w:rPr>
      </w:pPr>
    </w:p>
    <w:p w14:paraId="3EC8F274" w14:textId="77777777" w:rsidR="006248BA" w:rsidRPr="00864086" w:rsidRDefault="006248BA" w:rsidP="00E921EA">
      <w:pPr>
        <w:spacing w:after="160"/>
        <w:rPr>
          <w:rFonts w:ascii="Arial" w:eastAsia="Times New Roman" w:hAnsi="Arial" w:cs="Arial"/>
          <w:sz w:val="24"/>
          <w:szCs w:val="24"/>
        </w:rPr>
      </w:pPr>
    </w:p>
    <w:p w14:paraId="2209F476" w14:textId="77777777" w:rsidR="00E921EA" w:rsidRPr="00864086" w:rsidRDefault="00E921EA" w:rsidP="005A7605">
      <w:pPr>
        <w:rPr>
          <w:rFonts w:ascii="Arial" w:hAnsi="Arial" w:cs="Arial"/>
          <w:sz w:val="24"/>
          <w:szCs w:val="24"/>
        </w:rPr>
      </w:pPr>
    </w:p>
    <w:p w14:paraId="665BAFFC" w14:textId="77777777" w:rsidR="00E921EA" w:rsidRPr="00864086" w:rsidRDefault="00E921EA" w:rsidP="005A7605">
      <w:pPr>
        <w:rPr>
          <w:rFonts w:ascii="Arial" w:hAnsi="Arial" w:cs="Arial"/>
          <w:sz w:val="24"/>
          <w:szCs w:val="24"/>
        </w:rPr>
      </w:pPr>
    </w:p>
    <w:p w14:paraId="32815ECB" w14:textId="77777777" w:rsidR="007B238C" w:rsidRPr="00864086" w:rsidRDefault="007B238C" w:rsidP="005A7605">
      <w:pPr>
        <w:rPr>
          <w:rFonts w:ascii="Arial" w:hAnsi="Arial" w:cs="Arial"/>
          <w:b/>
          <w:bCs/>
          <w:sz w:val="24"/>
          <w:szCs w:val="24"/>
        </w:rPr>
      </w:pPr>
    </w:p>
    <w:p w14:paraId="38F37398" w14:textId="7E101A5B" w:rsidR="007B238C" w:rsidRPr="00864086" w:rsidRDefault="007B238C" w:rsidP="005A7605">
      <w:pPr>
        <w:rPr>
          <w:rStyle w:val="lrzxr"/>
          <w:rFonts w:ascii="Arial" w:hAnsi="Arial" w:cs="Arial"/>
          <w:sz w:val="24"/>
          <w:szCs w:val="24"/>
        </w:rPr>
      </w:pPr>
    </w:p>
    <w:p w14:paraId="516FD961" w14:textId="4AF34963" w:rsidR="00CD5ECC" w:rsidRPr="00864086" w:rsidRDefault="00CD5ECC" w:rsidP="005A7605">
      <w:pPr>
        <w:rPr>
          <w:rStyle w:val="lrzxr"/>
          <w:rFonts w:ascii="Arial" w:hAnsi="Arial" w:cs="Arial"/>
          <w:color w:val="222222"/>
          <w:sz w:val="24"/>
          <w:szCs w:val="24"/>
          <w:shd w:val="clear" w:color="auto" w:fill="FFFFFF"/>
        </w:rPr>
      </w:pPr>
    </w:p>
    <w:p w14:paraId="72532B0F" w14:textId="77777777" w:rsidR="00CD5ECC" w:rsidRPr="00864086" w:rsidRDefault="00CD5ECC" w:rsidP="005A7605">
      <w:pPr>
        <w:rPr>
          <w:rFonts w:ascii="Arial" w:eastAsia="Times New Roman" w:hAnsi="Arial" w:cs="Arial"/>
          <w:color w:val="000000"/>
          <w:sz w:val="24"/>
          <w:szCs w:val="24"/>
        </w:rPr>
      </w:pPr>
    </w:p>
    <w:p w14:paraId="179A0E39" w14:textId="77777777" w:rsidR="005A7605" w:rsidRPr="005A7605" w:rsidRDefault="005A7605" w:rsidP="005A7605">
      <w:pPr>
        <w:pStyle w:val="NormalWeb"/>
        <w:spacing w:before="0" w:beforeAutospacing="0" w:after="160" w:afterAutospacing="0"/>
        <w:rPr>
          <w:rFonts w:ascii="Arial" w:hAnsi="Arial" w:cs="Arial"/>
          <w:b/>
          <w:bCs/>
          <w:color w:val="000000"/>
          <w:sz w:val="22"/>
          <w:szCs w:val="22"/>
        </w:rPr>
      </w:pPr>
    </w:p>
    <w:p w14:paraId="5587CBBC" w14:textId="77777777" w:rsidR="005A7605" w:rsidRPr="005A7605" w:rsidRDefault="005A7605" w:rsidP="004E0C64">
      <w:pPr>
        <w:pStyle w:val="NormalWeb"/>
        <w:spacing w:before="0" w:beforeAutospacing="0" w:after="160" w:afterAutospacing="0"/>
        <w:rPr>
          <w:rFonts w:ascii="Arial" w:hAnsi="Arial" w:cs="Arial"/>
          <w:color w:val="000000"/>
          <w:sz w:val="22"/>
          <w:szCs w:val="22"/>
        </w:rPr>
      </w:pPr>
    </w:p>
    <w:p w14:paraId="3B9EB5C5" w14:textId="77777777" w:rsidR="00DC0934" w:rsidRDefault="00DC0934" w:rsidP="004E0C64">
      <w:pPr>
        <w:pStyle w:val="NormalWeb"/>
        <w:spacing w:before="0" w:beforeAutospacing="0" w:after="160" w:afterAutospacing="0"/>
        <w:rPr>
          <w:rFonts w:ascii="Arial" w:hAnsi="Arial" w:cs="Arial"/>
          <w:sz w:val="22"/>
          <w:szCs w:val="22"/>
        </w:rPr>
      </w:pPr>
    </w:p>
    <w:p w14:paraId="1C8AFDD3" w14:textId="77777777" w:rsidR="00DC0934" w:rsidRPr="00DC0934" w:rsidRDefault="00DC0934" w:rsidP="004E0C64">
      <w:pPr>
        <w:pStyle w:val="NormalWeb"/>
        <w:spacing w:before="0" w:beforeAutospacing="0" w:after="160" w:afterAutospacing="0"/>
        <w:rPr>
          <w:rFonts w:ascii="Arial" w:hAnsi="Arial" w:cs="Arial"/>
          <w:sz w:val="22"/>
          <w:szCs w:val="22"/>
        </w:rPr>
      </w:pPr>
    </w:p>
    <w:p w14:paraId="5369935F" w14:textId="77777777" w:rsidR="004E0C64" w:rsidRPr="004E0C64" w:rsidRDefault="004E0C64" w:rsidP="004E0C64">
      <w:pPr>
        <w:pStyle w:val="NormalWeb"/>
        <w:spacing w:before="0" w:beforeAutospacing="0" w:after="160" w:afterAutospacing="0"/>
        <w:rPr>
          <w:rFonts w:ascii="Arial" w:hAnsi="Arial" w:cs="Arial"/>
          <w:sz w:val="22"/>
          <w:szCs w:val="22"/>
        </w:rPr>
      </w:pPr>
    </w:p>
    <w:p w14:paraId="7582885C" w14:textId="48E85CCA" w:rsidR="00B76A35" w:rsidRPr="004E0C64" w:rsidRDefault="00B76A35" w:rsidP="004D13B7">
      <w:pPr>
        <w:rPr>
          <w:rFonts w:ascii="Arial" w:hAnsi="Arial" w:cs="Arial"/>
        </w:rPr>
      </w:pPr>
    </w:p>
    <w:p w14:paraId="429C9F22" w14:textId="0D91B951" w:rsidR="00611683" w:rsidRDefault="00611683" w:rsidP="004D13B7">
      <w:pPr>
        <w:rPr>
          <w:rFonts w:ascii="Arial" w:hAnsi="Arial" w:cs="Arial"/>
          <w:b/>
          <w:bCs/>
        </w:rPr>
      </w:pPr>
    </w:p>
    <w:p w14:paraId="2A7F035D" w14:textId="77777777" w:rsidR="00611683" w:rsidRPr="00611683" w:rsidRDefault="00611683" w:rsidP="004D13B7">
      <w:pPr>
        <w:rPr>
          <w:rFonts w:ascii="Arial" w:hAnsi="Arial" w:cs="Arial"/>
          <w:b/>
          <w:bCs/>
        </w:rPr>
      </w:pPr>
    </w:p>
    <w:p w14:paraId="1EECE60A" w14:textId="77777777" w:rsidR="00611683" w:rsidRDefault="00611683" w:rsidP="004D13B7">
      <w:pPr>
        <w:rPr>
          <w:rFonts w:ascii="Arial" w:hAnsi="Arial" w:cs="Arial"/>
          <w:b/>
          <w:bCs/>
        </w:rPr>
      </w:pPr>
    </w:p>
    <w:p w14:paraId="2157749C" w14:textId="203F6FC4" w:rsidR="009A4E5B" w:rsidRPr="009A4E5B" w:rsidRDefault="009A4E5B" w:rsidP="004D13B7">
      <w:pPr>
        <w:rPr>
          <w:rFonts w:ascii="Arial" w:hAnsi="Arial" w:cs="Arial"/>
          <w:b/>
          <w:bCs/>
        </w:rPr>
      </w:pPr>
    </w:p>
    <w:p w14:paraId="19D9BC66" w14:textId="77777777" w:rsidR="00071C50" w:rsidRPr="004D13B7" w:rsidRDefault="00071C50" w:rsidP="004D13B7">
      <w:pPr>
        <w:rPr>
          <w:rFonts w:ascii="Arial" w:eastAsia="Times New Roman" w:hAnsi="Arial" w:cs="Arial"/>
          <w:color w:val="000000"/>
        </w:rPr>
      </w:pPr>
    </w:p>
    <w:p w14:paraId="5ACFABFF" w14:textId="3003E19D" w:rsidR="00742247" w:rsidRPr="00742247" w:rsidRDefault="00742247" w:rsidP="00B81E24">
      <w:pPr>
        <w:pStyle w:val="NormalWeb"/>
        <w:spacing w:before="0" w:beforeAutospacing="0" w:after="160" w:afterAutospacing="0"/>
        <w:rPr>
          <w:rFonts w:ascii="Arial" w:hAnsi="Arial" w:cs="Arial"/>
          <w:sz w:val="22"/>
          <w:szCs w:val="22"/>
        </w:rPr>
      </w:pPr>
    </w:p>
    <w:p w14:paraId="453D5EEE" w14:textId="77777777" w:rsidR="00C6734C" w:rsidRPr="001376D2" w:rsidRDefault="00C6734C" w:rsidP="00B81E24">
      <w:pPr>
        <w:pStyle w:val="NormalWeb"/>
        <w:spacing w:before="0" w:beforeAutospacing="0" w:after="160" w:afterAutospacing="0"/>
        <w:rPr>
          <w:rFonts w:ascii="Arial" w:hAnsi="Arial" w:cs="Arial"/>
          <w:sz w:val="22"/>
          <w:szCs w:val="22"/>
        </w:rPr>
      </w:pPr>
    </w:p>
    <w:p w14:paraId="1219D348" w14:textId="77777777" w:rsidR="001376D2" w:rsidRPr="00B81E24" w:rsidRDefault="001376D2" w:rsidP="00B81E24">
      <w:pPr>
        <w:pStyle w:val="NormalWeb"/>
        <w:spacing w:before="0" w:beforeAutospacing="0" w:after="160" w:afterAutospacing="0"/>
        <w:rPr>
          <w:rFonts w:ascii="Arial" w:hAnsi="Arial" w:cs="Arial"/>
          <w:sz w:val="22"/>
          <w:szCs w:val="22"/>
        </w:rPr>
      </w:pPr>
    </w:p>
    <w:p w14:paraId="00097E63" w14:textId="77777777" w:rsidR="00B81E24" w:rsidRDefault="00B81E24" w:rsidP="00A53F56">
      <w:pPr>
        <w:pStyle w:val="NormalWeb"/>
        <w:spacing w:before="0" w:beforeAutospacing="0" w:after="160" w:afterAutospacing="0"/>
        <w:rPr>
          <w:rFonts w:ascii="Arial" w:hAnsi="Arial" w:cs="Arial"/>
          <w:b/>
          <w:bCs/>
          <w:sz w:val="22"/>
          <w:szCs w:val="22"/>
        </w:rPr>
      </w:pPr>
    </w:p>
    <w:p w14:paraId="03748BD6" w14:textId="77777777" w:rsidR="00B81E24" w:rsidRPr="00B81E24" w:rsidRDefault="00B81E24" w:rsidP="00A53F56">
      <w:pPr>
        <w:pStyle w:val="NormalWeb"/>
        <w:spacing w:before="0" w:beforeAutospacing="0" w:after="160" w:afterAutospacing="0"/>
        <w:rPr>
          <w:rFonts w:ascii="Arial" w:hAnsi="Arial" w:cs="Arial"/>
          <w:b/>
          <w:bCs/>
          <w:sz w:val="22"/>
          <w:szCs w:val="22"/>
        </w:rPr>
      </w:pPr>
    </w:p>
    <w:p w14:paraId="6ADDD4C0" w14:textId="77777777" w:rsidR="00A53F56" w:rsidRPr="00812373" w:rsidRDefault="00A53F56" w:rsidP="00812373">
      <w:pPr>
        <w:pStyle w:val="NormalWeb"/>
        <w:spacing w:before="0" w:beforeAutospacing="0" w:after="160" w:afterAutospacing="0"/>
        <w:rPr>
          <w:rFonts w:ascii="Arial" w:hAnsi="Arial" w:cs="Arial"/>
          <w:sz w:val="22"/>
          <w:szCs w:val="22"/>
        </w:rPr>
      </w:pPr>
    </w:p>
    <w:sectPr w:rsidR="00A53F56" w:rsidRPr="0081237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4213439"/>
    <w:multiLevelType w:val="multilevel"/>
    <w:tmpl w:val="702CD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06519653">
    <w:abstractNumId w:val="20"/>
  </w:num>
  <w:num w:numId="2" w16cid:durableId="347831951">
    <w:abstractNumId w:val="12"/>
  </w:num>
  <w:num w:numId="3" w16cid:durableId="804852639">
    <w:abstractNumId w:val="10"/>
  </w:num>
  <w:num w:numId="4" w16cid:durableId="1217280858">
    <w:abstractNumId w:val="22"/>
  </w:num>
  <w:num w:numId="5" w16cid:durableId="400098380">
    <w:abstractNumId w:val="13"/>
  </w:num>
  <w:num w:numId="6" w16cid:durableId="1354726482">
    <w:abstractNumId w:val="17"/>
  </w:num>
  <w:num w:numId="7" w16cid:durableId="1256206536">
    <w:abstractNumId w:val="19"/>
  </w:num>
  <w:num w:numId="8" w16cid:durableId="156698234">
    <w:abstractNumId w:val="9"/>
  </w:num>
  <w:num w:numId="9" w16cid:durableId="1824739391">
    <w:abstractNumId w:val="7"/>
  </w:num>
  <w:num w:numId="10" w16cid:durableId="40400408">
    <w:abstractNumId w:val="6"/>
  </w:num>
  <w:num w:numId="11" w16cid:durableId="2124493082">
    <w:abstractNumId w:val="5"/>
  </w:num>
  <w:num w:numId="12" w16cid:durableId="1511211806">
    <w:abstractNumId w:val="4"/>
  </w:num>
  <w:num w:numId="13" w16cid:durableId="1871870009">
    <w:abstractNumId w:val="8"/>
  </w:num>
  <w:num w:numId="14" w16cid:durableId="2134399373">
    <w:abstractNumId w:val="3"/>
  </w:num>
  <w:num w:numId="15" w16cid:durableId="1316375472">
    <w:abstractNumId w:val="2"/>
  </w:num>
  <w:num w:numId="16" w16cid:durableId="987442187">
    <w:abstractNumId w:val="1"/>
  </w:num>
  <w:num w:numId="17" w16cid:durableId="588467506">
    <w:abstractNumId w:val="0"/>
  </w:num>
  <w:num w:numId="18" w16cid:durableId="836653383">
    <w:abstractNumId w:val="15"/>
  </w:num>
  <w:num w:numId="19" w16cid:durableId="553472233">
    <w:abstractNumId w:val="16"/>
  </w:num>
  <w:num w:numId="20" w16cid:durableId="625087542">
    <w:abstractNumId w:val="21"/>
  </w:num>
  <w:num w:numId="21" w16cid:durableId="2009744976">
    <w:abstractNumId w:val="18"/>
  </w:num>
  <w:num w:numId="22" w16cid:durableId="1999337790">
    <w:abstractNumId w:val="11"/>
  </w:num>
  <w:num w:numId="23" w16cid:durableId="1900743903">
    <w:abstractNumId w:val="23"/>
  </w:num>
  <w:num w:numId="24" w16cid:durableId="2047541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0BB"/>
    <w:rsid w:val="0000718B"/>
    <w:rsid w:val="000625D9"/>
    <w:rsid w:val="000710A6"/>
    <w:rsid w:val="00071C50"/>
    <w:rsid w:val="00083DAD"/>
    <w:rsid w:val="00095334"/>
    <w:rsid w:val="00095F8D"/>
    <w:rsid w:val="000B39ED"/>
    <w:rsid w:val="000C5798"/>
    <w:rsid w:val="000E541C"/>
    <w:rsid w:val="000E76C6"/>
    <w:rsid w:val="00117791"/>
    <w:rsid w:val="001376D2"/>
    <w:rsid w:val="001402BE"/>
    <w:rsid w:val="0014102F"/>
    <w:rsid w:val="00154D99"/>
    <w:rsid w:val="00176033"/>
    <w:rsid w:val="00187249"/>
    <w:rsid w:val="001F3D90"/>
    <w:rsid w:val="001F6A0B"/>
    <w:rsid w:val="002667FC"/>
    <w:rsid w:val="002719C1"/>
    <w:rsid w:val="002911DD"/>
    <w:rsid w:val="002A7EC2"/>
    <w:rsid w:val="002C645E"/>
    <w:rsid w:val="0032040F"/>
    <w:rsid w:val="00330B53"/>
    <w:rsid w:val="0034705B"/>
    <w:rsid w:val="003735DD"/>
    <w:rsid w:val="00390080"/>
    <w:rsid w:val="004410BB"/>
    <w:rsid w:val="00465AA8"/>
    <w:rsid w:val="00485067"/>
    <w:rsid w:val="004D13B7"/>
    <w:rsid w:val="004D1FF4"/>
    <w:rsid w:val="004E0C64"/>
    <w:rsid w:val="00501FC9"/>
    <w:rsid w:val="0054541B"/>
    <w:rsid w:val="005A5652"/>
    <w:rsid w:val="005A74A6"/>
    <w:rsid w:val="005A7605"/>
    <w:rsid w:val="005A7CE5"/>
    <w:rsid w:val="005B09C9"/>
    <w:rsid w:val="005B0BF7"/>
    <w:rsid w:val="005D5E87"/>
    <w:rsid w:val="005F5327"/>
    <w:rsid w:val="00611683"/>
    <w:rsid w:val="006248BA"/>
    <w:rsid w:val="00645252"/>
    <w:rsid w:val="0064697C"/>
    <w:rsid w:val="00650D68"/>
    <w:rsid w:val="00654EEE"/>
    <w:rsid w:val="006873F6"/>
    <w:rsid w:val="006B04F0"/>
    <w:rsid w:val="006C44AC"/>
    <w:rsid w:val="006D3D74"/>
    <w:rsid w:val="006F3448"/>
    <w:rsid w:val="006F378D"/>
    <w:rsid w:val="0072018F"/>
    <w:rsid w:val="007248D5"/>
    <w:rsid w:val="00742247"/>
    <w:rsid w:val="00754908"/>
    <w:rsid w:val="007B238C"/>
    <w:rsid w:val="007D18BA"/>
    <w:rsid w:val="007D5A34"/>
    <w:rsid w:val="007E28F6"/>
    <w:rsid w:val="007E5AB0"/>
    <w:rsid w:val="007F4854"/>
    <w:rsid w:val="007F6739"/>
    <w:rsid w:val="00812373"/>
    <w:rsid w:val="00825193"/>
    <w:rsid w:val="0083569A"/>
    <w:rsid w:val="00864086"/>
    <w:rsid w:val="00875D2B"/>
    <w:rsid w:val="00884F06"/>
    <w:rsid w:val="00892280"/>
    <w:rsid w:val="008A44E1"/>
    <w:rsid w:val="008B7846"/>
    <w:rsid w:val="008D33CB"/>
    <w:rsid w:val="008F7F85"/>
    <w:rsid w:val="009203E0"/>
    <w:rsid w:val="0093775B"/>
    <w:rsid w:val="00946B23"/>
    <w:rsid w:val="00956F0E"/>
    <w:rsid w:val="009A4E5B"/>
    <w:rsid w:val="009B391D"/>
    <w:rsid w:val="009E4D31"/>
    <w:rsid w:val="00A047B2"/>
    <w:rsid w:val="00A32E11"/>
    <w:rsid w:val="00A42EA4"/>
    <w:rsid w:val="00A46293"/>
    <w:rsid w:val="00A53F56"/>
    <w:rsid w:val="00A626D9"/>
    <w:rsid w:val="00A70070"/>
    <w:rsid w:val="00A9204E"/>
    <w:rsid w:val="00AA710A"/>
    <w:rsid w:val="00B0511F"/>
    <w:rsid w:val="00B1207D"/>
    <w:rsid w:val="00B46940"/>
    <w:rsid w:val="00B6091F"/>
    <w:rsid w:val="00B659FF"/>
    <w:rsid w:val="00B76A35"/>
    <w:rsid w:val="00B81E24"/>
    <w:rsid w:val="00C14893"/>
    <w:rsid w:val="00C22BB8"/>
    <w:rsid w:val="00C25668"/>
    <w:rsid w:val="00C402FB"/>
    <w:rsid w:val="00C52796"/>
    <w:rsid w:val="00C6734C"/>
    <w:rsid w:val="00C90815"/>
    <w:rsid w:val="00C9619F"/>
    <w:rsid w:val="00CA3DB5"/>
    <w:rsid w:val="00CD5ECC"/>
    <w:rsid w:val="00D10AF5"/>
    <w:rsid w:val="00D178BF"/>
    <w:rsid w:val="00D8357A"/>
    <w:rsid w:val="00DA3D44"/>
    <w:rsid w:val="00DB750F"/>
    <w:rsid w:val="00DC0934"/>
    <w:rsid w:val="00E021E6"/>
    <w:rsid w:val="00E0408E"/>
    <w:rsid w:val="00E07BD1"/>
    <w:rsid w:val="00E15BD3"/>
    <w:rsid w:val="00E21450"/>
    <w:rsid w:val="00E221D1"/>
    <w:rsid w:val="00E25798"/>
    <w:rsid w:val="00E5505E"/>
    <w:rsid w:val="00E712BB"/>
    <w:rsid w:val="00E7332B"/>
    <w:rsid w:val="00E74CCC"/>
    <w:rsid w:val="00E86EF9"/>
    <w:rsid w:val="00E90CC5"/>
    <w:rsid w:val="00E921EA"/>
    <w:rsid w:val="00EA13CD"/>
    <w:rsid w:val="00EB54E7"/>
    <w:rsid w:val="00EB6511"/>
    <w:rsid w:val="00F022CE"/>
    <w:rsid w:val="00F06F7A"/>
    <w:rsid w:val="00F45277"/>
    <w:rsid w:val="00F62FFE"/>
    <w:rsid w:val="00F74BE9"/>
    <w:rsid w:val="00F77265"/>
    <w:rsid w:val="00F77371"/>
    <w:rsid w:val="00FB653F"/>
    <w:rsid w:val="00FD7B6A"/>
    <w:rsid w:val="00FE79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D82CC"/>
  <w15:chartTrackingRefBased/>
  <w15:docId w15:val="{0B1DECB9-12BB-4945-BE8F-7D9C774DA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NormalWeb">
    <w:name w:val="Normal (Web)"/>
    <w:basedOn w:val="Normal"/>
    <w:uiPriority w:val="99"/>
    <w:unhideWhenUsed/>
    <w:rsid w:val="00095F8D"/>
    <w:pPr>
      <w:spacing w:before="100" w:beforeAutospacing="1" w:after="100" w:afterAutospacing="1"/>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611683"/>
    <w:rPr>
      <w:color w:val="605E5C"/>
      <w:shd w:val="clear" w:color="auto" w:fill="E1DFDD"/>
    </w:rPr>
  </w:style>
  <w:style w:type="character" w:customStyle="1" w:styleId="w8qarf">
    <w:name w:val="w8qarf"/>
    <w:basedOn w:val="DefaultParagraphFont"/>
    <w:rsid w:val="00CD5ECC"/>
  </w:style>
  <w:style w:type="character" w:customStyle="1" w:styleId="lrzxr">
    <w:name w:val="lrzxr"/>
    <w:basedOn w:val="DefaultParagraphFont"/>
    <w:rsid w:val="00CD5E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967859">
      <w:bodyDiv w:val="1"/>
      <w:marLeft w:val="0"/>
      <w:marRight w:val="0"/>
      <w:marTop w:val="0"/>
      <w:marBottom w:val="0"/>
      <w:divBdr>
        <w:top w:val="none" w:sz="0" w:space="0" w:color="auto"/>
        <w:left w:val="none" w:sz="0" w:space="0" w:color="auto"/>
        <w:bottom w:val="none" w:sz="0" w:space="0" w:color="auto"/>
        <w:right w:val="none" w:sz="0" w:space="0" w:color="auto"/>
      </w:divBdr>
    </w:div>
    <w:div w:id="220290530">
      <w:bodyDiv w:val="1"/>
      <w:marLeft w:val="0"/>
      <w:marRight w:val="0"/>
      <w:marTop w:val="0"/>
      <w:marBottom w:val="0"/>
      <w:divBdr>
        <w:top w:val="none" w:sz="0" w:space="0" w:color="auto"/>
        <w:left w:val="none" w:sz="0" w:space="0" w:color="auto"/>
        <w:bottom w:val="none" w:sz="0" w:space="0" w:color="auto"/>
        <w:right w:val="none" w:sz="0" w:space="0" w:color="auto"/>
      </w:divBdr>
    </w:div>
    <w:div w:id="295912398">
      <w:bodyDiv w:val="1"/>
      <w:marLeft w:val="0"/>
      <w:marRight w:val="0"/>
      <w:marTop w:val="0"/>
      <w:marBottom w:val="0"/>
      <w:divBdr>
        <w:top w:val="none" w:sz="0" w:space="0" w:color="auto"/>
        <w:left w:val="none" w:sz="0" w:space="0" w:color="auto"/>
        <w:bottom w:val="none" w:sz="0" w:space="0" w:color="auto"/>
        <w:right w:val="none" w:sz="0" w:space="0" w:color="auto"/>
      </w:divBdr>
    </w:div>
    <w:div w:id="637104370">
      <w:bodyDiv w:val="1"/>
      <w:marLeft w:val="0"/>
      <w:marRight w:val="0"/>
      <w:marTop w:val="0"/>
      <w:marBottom w:val="0"/>
      <w:divBdr>
        <w:top w:val="none" w:sz="0" w:space="0" w:color="auto"/>
        <w:left w:val="none" w:sz="0" w:space="0" w:color="auto"/>
        <w:bottom w:val="none" w:sz="0" w:space="0" w:color="auto"/>
        <w:right w:val="none" w:sz="0" w:space="0" w:color="auto"/>
      </w:divBdr>
    </w:div>
    <w:div w:id="927541318">
      <w:bodyDiv w:val="1"/>
      <w:marLeft w:val="0"/>
      <w:marRight w:val="0"/>
      <w:marTop w:val="0"/>
      <w:marBottom w:val="0"/>
      <w:divBdr>
        <w:top w:val="none" w:sz="0" w:space="0" w:color="auto"/>
        <w:left w:val="none" w:sz="0" w:space="0" w:color="auto"/>
        <w:bottom w:val="none" w:sz="0" w:space="0" w:color="auto"/>
        <w:right w:val="none" w:sz="0" w:space="0" w:color="auto"/>
      </w:divBdr>
    </w:div>
    <w:div w:id="1020231348">
      <w:bodyDiv w:val="1"/>
      <w:marLeft w:val="0"/>
      <w:marRight w:val="0"/>
      <w:marTop w:val="0"/>
      <w:marBottom w:val="0"/>
      <w:divBdr>
        <w:top w:val="none" w:sz="0" w:space="0" w:color="auto"/>
        <w:left w:val="none" w:sz="0" w:space="0" w:color="auto"/>
        <w:bottom w:val="none" w:sz="0" w:space="0" w:color="auto"/>
        <w:right w:val="none" w:sz="0" w:space="0" w:color="auto"/>
      </w:divBdr>
    </w:div>
    <w:div w:id="1189565389">
      <w:bodyDiv w:val="1"/>
      <w:marLeft w:val="0"/>
      <w:marRight w:val="0"/>
      <w:marTop w:val="0"/>
      <w:marBottom w:val="0"/>
      <w:divBdr>
        <w:top w:val="none" w:sz="0" w:space="0" w:color="auto"/>
        <w:left w:val="none" w:sz="0" w:space="0" w:color="auto"/>
        <w:bottom w:val="none" w:sz="0" w:space="0" w:color="auto"/>
        <w:right w:val="none" w:sz="0" w:space="0" w:color="auto"/>
      </w:divBdr>
    </w:div>
    <w:div w:id="1587765943">
      <w:bodyDiv w:val="1"/>
      <w:marLeft w:val="0"/>
      <w:marRight w:val="0"/>
      <w:marTop w:val="0"/>
      <w:marBottom w:val="0"/>
      <w:divBdr>
        <w:top w:val="none" w:sz="0" w:space="0" w:color="auto"/>
        <w:left w:val="none" w:sz="0" w:space="0" w:color="auto"/>
        <w:bottom w:val="none" w:sz="0" w:space="0" w:color="auto"/>
        <w:right w:val="none" w:sz="0" w:space="0" w:color="auto"/>
      </w:divBdr>
    </w:div>
    <w:div w:id="1814177762">
      <w:bodyDiv w:val="1"/>
      <w:marLeft w:val="0"/>
      <w:marRight w:val="0"/>
      <w:marTop w:val="0"/>
      <w:marBottom w:val="0"/>
      <w:divBdr>
        <w:top w:val="none" w:sz="0" w:space="0" w:color="auto"/>
        <w:left w:val="none" w:sz="0" w:space="0" w:color="auto"/>
        <w:bottom w:val="none" w:sz="0" w:space="0" w:color="auto"/>
        <w:right w:val="none" w:sz="0" w:space="0" w:color="auto"/>
      </w:divBdr>
    </w:div>
    <w:div w:id="2072775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dfps.state.tx.u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dshs.state.tx.us/vhs/" TargetMode="External"/><Relationship Id="rId5" Type="http://schemas.openxmlformats.org/officeDocument/2006/relationships/styles" Target="styles.xml"/><Relationship Id="rId10" Type="http://schemas.openxmlformats.org/officeDocument/2006/relationships/hyperlink" Target="mailto:treeleafkids@yahoo.com" TargetMode="External"/><Relationship Id="rId4" Type="http://schemas.openxmlformats.org/officeDocument/2006/relationships/numbering" Target="numbering.xml"/><Relationship Id="rId9" Type="http://schemas.openxmlformats.org/officeDocument/2006/relationships/hyperlink" Target="mailto:Treeleafkids@yahoo.com"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8165\AppData\Local\Microsoft\Office\16.0\DTS\en-US%7b5EC4DF7D-03F9-4C51-BC13-6694854FA1A6%7d\%7bDF88D352-B988-493A-A30F-5F4E6C6EF756%7dtf0278699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{DF88D352-B988-493A-A30F-5F4E6C6EF756}tf02786999</Template>
  <TotalTime>1</TotalTime>
  <Pages>6</Pages>
  <Words>2205</Words>
  <Characters>12573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18165</dc:creator>
  <cp:keywords/>
  <dc:description/>
  <cp:lastModifiedBy>Lialisha Hodge</cp:lastModifiedBy>
  <cp:revision>3</cp:revision>
  <dcterms:created xsi:type="dcterms:W3CDTF">2025-08-13T14:52:00Z</dcterms:created>
  <dcterms:modified xsi:type="dcterms:W3CDTF">2025-08-19T15:33:00Z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